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BICSAK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bicsak.richard@gmail.com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Vincze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Számítógépes modellkidolgozás hatóanyagok szövetspecifikus permeabilitásának előrejelzésére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mono- és többkomponensű lipidrendszerek; permeabilitási és fizikai kémiai paraméterek összefüggései; regressziós módszerek; főkomponens analízis; PAMPA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Biomimetikus Technológiák Kutatócsoportban egy CELSA (Central European Leuven Strategic Alliance) pályázat keretében nagy számú vegyület szövetspecifikus permeabilitását vizsgáljuk, az eredményeket pedig a KU Leuven keminformatikusai segítségével dolgozzuk fel, jellemzően in silico QSPR (Quantitative Structure-Property Relationsips) modellek segítségével. Munkánk során fizikai-kémiai tulajdonságaikban diverz hatóanyagok kereskedelmi forgalomban kapható, szövetspecifikus poláros lipidrendszereken való penetrációs képességét, valamint az adott lipidmembrán visszatartását jellemző membránretencióját vizsgáljuk egy nagy áteresztőképességű, in vitro permeabilitási modell  (PAMPA - Paralell Artificial Membrane Permeability Assay) segítségével. A mért adatokat az ACD/Labs Percepta predikciós szoftver által előrejelzett fizikai-kémiai paramétereivel összevetve, egyszerűbb matematikai összefüggéseket keresünk, míg a leuven-i csoport keminformatikai módszerekkel próbálja jellemezni a permeabilitási rendszerek viszonyát.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20884">
    <w:multiLevelType w:val="hybridMultilevel"/>
    <w:lvl w:ilvl="0" w:tplc="41354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20884">
    <w:abstractNumId w:val="588208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622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