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 VIRÁG RÓZA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sziroza12@gmail.com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Tömösközi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Schall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Organikus és konvencionális körülmények között termesztett búzák részletes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tönkölybúza; rosttartalom; reológia; termesztési mód; organikus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Európában a közönséges búza (Triticum aestivum L.) a legelterjedtebb élelmezésre felhasznált gabonafaj. Azonban egyre nagyobb figyelem fordul olyan gabonákra, melyek több egészségtámogató összetevőt tartalmazhatnak és potenciálisan kevesebb vegyszerrel termeszthetők, úgy mint a tönkölybúza (Triticum spelta L.). A tönkölybúzára vonatkozóan számos, tudományosan nem, vagy csak részben igazolt állítás fogalmazódott meg. Emellett kevés kísérletileg bizonyított információ érhető el a környezetbarát termesztési módszerekkel való előállításának alkalmasságáról. A BME Gabonatudományi és Élelmiszerminőség Kutatócsoport és a martonvásári Agrártudományi Kutatóközpont közös kutatásához kapcsolódó dolgozatom fő célja a termesztési körülmény vizsgálata a tönköly, a közönséges búza és ezek keresztezéseiből előállított vonalak egyes tulajdonságaira. Ehhez organikus és modern agrotechnika alkalmazásával termesztett 8 tönkölybúzát, 5 közönséges búzát és 11 vonalat vizsgáltam. A rostok közül a β-glükán (enzimes módszer) és az arabinoxilán (gázkromatográfiás módszer) tartalmat vizsgáltam, a reológiai tulajdonságok közül az esésszámot (ejtőtestes viszkoziméter) és a komplex viszkozitást (gyors viszkoanalizátor-RVA) jellemeztem. A különbségek jellemzésére statisztikai módszereket alkalmaztam. Eredményeimből megállapítható, hogy a rostok mennyisége az irodalomban leírtaknak megfeleltethető a búzafajoknál, értékeik pedig összemérhetők. A fajokon belül a fajták között nagy különbségek nincsenek, azonban a keresztezési vonalak változatosabb képet mutatnak, néhol kiemelkedő mennyiséggel. A reológiai tulajdonságokban jobban különválasztható a két faj, és jellemzően a tönkölybúza viszkozitása az alacsonyabb. A kísérleti vonalak szintén nagyobb változatosságot mutatnak és általában értékeik a két búzafaj között helyezkednek el. A termesztési mód hatását vizsgálva a paraméterekben nincs jelentős különbség a konvencionális és organikus termesztéssel előállított búzák között. A legnagyobb különbség a két termesztés között az esésszám értékeknél figyelhető meg. Eredményeim alapján a fajok és fajták közötti különbség nagyobb mértékű, mint a termesztési mód hatása. A vizsgált paramétereket azonban nem csak a különböző fajok/fajták/vonalak között érdemes vizsgálni, hanem különböző évjáratokon is, ami a munkám elsődleges továbblépését jelenti. A kutatómunkát a 135211 OTKA pályázat támogatta, és kapcsolódik a TKP 2021, a BME-EGA-02 és a BME TKP-BIO 2020 projekt célkitűzéseinek megvalósításához.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26875">
    <w:multiLevelType w:val="hybridMultilevel"/>
    <w:lvl w:ilvl="0" w:tplc="44169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26875">
    <w:abstractNumId w:val="41526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1943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