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FORJÁN LILLA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forlilaa13@gmail.com</w:t>
            </w:r>
            <w:r w:rsidRPr="001067CD">
              <w:rPr>
                <w:i/>
              </w:rPr>
              <w:br/>
            </w:r>
            <w:r w:rsidR="00A96AEC">
              <w:t>Vegyészmérnöki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Pataki Hajnalka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Karvedilol segédanyagos kristályosítása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segédanyagos kristályosítás; oltás; morfológia javítás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Gyógyszerhatóanyagok segédanyagok jelenlétében végzett heterogén kristályosítása hatékony alternatívája lehet a hatóanyag fizikai tulajdonságainak módosítására. A leggyakrabban alkalmazott készítménytechnológiai segédanyagok (polimerek) a kristályosodás mechanizmusának módosításával változtatható a hatóanyag szemcsemérete, szemcseméret-eloszlása, szemcsealakja, kontrollálható a kristályszerkezet. Ezen fizikai tulajdonságok javíthatják az adott hatóanyag felszívódását, kedvezőbb porreológiai tulajdonságok miatt feldolgozhatóságát. A gyártás során alkalmazott formulálási lépések száma leredukálható, mellyel energia- és költséghatékonyabbá válik. A segédanyagok kristályosításban betöltött szerepére több szakirodalmi példa létezik, ám pontos mechanizmus magyarázatok máig vitatottak. A kutatómunkám célja egy modern gyógyszerhatóanyag segédanyagos kristályosítása, kedvezőbb terméktulajdonságok elérésére.</w:t>
      </w:r>
      <w:r>
        <w:rPr>
          <w:color w:val="000000"/>
          <w:sz w:val="24"/>
          <w:szCs w:val="24"/>
        </w:rPr>
        <w:br/>
        <w:t xml:space="preserve">Karvedilol szakaszos hűtéses kristályosítását végeztem Polivinil-Pirrolidon (PVP) segédanyag alkalmazásával, mely során vizsgáltam a segédanyag kristályosításban betöltött szerepét, a különböző folyamatparaméterek függvényében. Előkísérleteim alapján a PVP hatóanyag aggregációt elősegítő hatását tapasztaltam, így a továbbiakban 2 változós kísérlettervben vizsgáltam a hűtési sebesség és a polimer koncentráció hatását a termék szemcseméretére, szemcseméret-eloszlására és habitusára, valamint az ezekből adódó gördülékenységére. Oldhatósági kísérleteket végeztem különböző polimer arányokkal, az ideális oltási hőmérséklet kiválasztására. A kísérletterv eredményeiből megállapítottam, hogy a polimer nélküli referencia termékhez képest a polimer a vizsgált paraméter térben (0,1 °C/perc-1°C/perc, 2 %-10 %) a termelést csekély mértékben módosította (89% --&gt;78%), gyors hűtés és oltás mellett aggregálódást tapasztaltam. Oltás nélkül gyors hűtési sebességek mellett a rendszer nem kristályosodott. A hatóanyag kristályszerkezete minden esetben a kinetikailag preferált polimorf volt. A továbbiakban az aggregálódás elősegítésére kísérletsorozatot végeztem számos hűtési beállítással, állandó polimerkoncentráció mellett, melyben vizsgáltam az oltás szerepét. Az eredmények alapján a polimer aggregálódást elősegítő hatása oltás nélkül, kis hűtési sebességek mellett vált jelentőssé, ekkor a nukleációt és a kristálynövekedést befolyásoló hatása is egyaránt érvényesült. A szférikus kristályaggregátumokból álló termék gördülékenysége több kategóriát javítva kedvező minősítésű lett.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735031">
    <w:multiLevelType w:val="hybridMultilevel"/>
    <w:lvl w:ilvl="0" w:tplc="275267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735031">
    <w:abstractNumId w:val="917350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67203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