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BERTALAN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vargaberci99@gmail.com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Rapi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Visszaforgatható szénhidrátalapú koronaéterek előállítása és alkalmazása aszimmetrikus katalizátorként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enantioszelektív; fázistranszfer; katalízis; visszaforgatás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célja olyan optikailag aktív koronaéterek szintézise volt, melyek alkalmazhatóak fázistranszfer katalizátorként, valamint az egyes reakciók végeztével hatékonyan visszanyerhetők. A katalizátorok visszaforgatásának megoldására két stratégiát választottam: a makrociklusok bázikus nitrogénatomján keresztüli sósavas sóképzést és extrakciót, illetve a szilárd hordozóhoz kötést.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előállítottam négy D-glükóz-, illetve három (2S,3S)-1,4-difenilbután-alapú, savas közegben stabil makrociklust, valamint egy propargilcsoportot tartalmazó lariát étert sikeresen rögzítettem azidcsoportokkal módosított PVC-hez.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koronaétereket különböző folyadék-folyadék, illetve folyadék-szilárd fázistranszfer rendszerekben alkalmaztam katalizátorként. A reakciók során általában kis mértékű aszimmetrikus indukciót váltottak ki, azonban néhány esetben közepes mértékű szelektivitást tapasztaltam (67% ee-ig). A folyadék-folyadék fázisú Darzens-kondenzációban és epoxidálásban a glükózalapú katalizátorok bizonyultak szelektívebbnek, a szilárd-folyadék kétfázisú reakciókban pedig a difenilbután-alapúak. Néhány kiválasztott reakcióban a katalizátorokat hidroklorid-sóként visszanyertem (80-99%-ban), és többszöri felhasználásuk során közel állandó termelést és szelektivitást tapasztaltam.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szilárd hordozóhoz rögzített makrociklust egy folyadék-folyadék-szilárd, és egy folyadék-szilárd-szilárd háromfázisú reakcióban vizsgáltam, melyekben közel racém összetételű termékeket kaptam. A regenerált katalizátorok FTIR spektrumai alapján a polimeren Darzens-kondenzáció esetén nem történt kimutatható változás, MIRC-reakció során azonban kis mértékben módosult.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44800" cy="1778400"/>
            <wp:docPr id="85008036" name="name1642e85fd6e2a9" descr="imgtmp_87548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48_hu_1.png"/>
                    <pic:cNvPicPr/>
                  </pic:nvPicPr>
                  <pic:blipFill>
                    <a:blip r:embed="rId1642e85fd6e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4800" cy="177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89803">
    <w:multiLevelType w:val="hybridMultilevel"/>
    <w:lvl w:ilvl="0" w:tplc="37192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89803">
    <w:abstractNumId w:val="58889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919211" Type="http://schemas.openxmlformats.org/officeDocument/2006/relationships/numbering" Target="numbering.xml"/><Relationship Id="rId1642e85fd6e268" Type="http://schemas.openxmlformats.org/officeDocument/2006/relationships/image" Target="media/imgrId1642e85fd6e26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