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cserniviki123@gmail.com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Bordácsné Bocz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Decsov Kata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Alginát alapú adalék fejlesztése politejsav égésgátlásához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Égésgátlás, politejsav, bioalapú, alginát, megújuló forrás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fejlődési célok eléréséhez a kőolaj alapú műanyagok minél nagyobb mértékű és minél szélesebb körű kiváltása megújuló előforrásokból előállítható, egyúttal biodegradálható, ú.n. biopolimerekkel mindannyiunk közös érdeke.</w:t>
      </w:r>
      <w:r>
        <w:rPr>
          <w:color w:val="000000"/>
          <w:sz w:val="24"/>
          <w:szCs w:val="24"/>
        </w:rPr>
        <w:br/>
        <w:t xml:space="preserve">Napjainkban a politejsav (PLA) az egyik legelterjedtebben alkalmazott biopolimer. Műszaki polimerekkel összevethető szakítószilárdsága (60-65 MPa) és húzó rugalmassági modulusza (2-3 GPa) ellenére többnyire csak kisebb igénybevételű alkalmazásokban kap szerepet, mint például különféle csomagolóipari termékekként, a nagyobb igénybevételű alkalmazások területén továbbra is a hagyományos műanyagok dominálnak. A PLA nagyobb volumenű elterjedését műszaki területeken elsősorban alacsony hőállósága, ridegsége, illetve fokozott gyúlékonysága korlátozza.</w:t>
      </w:r>
      <w:r>
        <w:rPr>
          <w:color w:val="000000"/>
          <w:sz w:val="24"/>
          <w:szCs w:val="24"/>
        </w:rPr>
        <w:br/>
        <w:t xml:space="preserve">Kutatómunkám során a PLA égésgátlási lehetőségeivel foglalkoztam. Külön hangsúlyt fektettem arra, hogy az új égésgátló megoldás és az alkalmazott eljárások minél inkább a zöld kémia, illetve a körforgásos gazdaság irányelveit kövessék. Ennek érdekében az új égésgátló adalék kifejlesztéséhez megújuló alapanyagból – a természetben megtalálható algákból származó alginsav nátriummal alkotott sójából (Na-Alg) – indultam ki, melléktermékmentes addíciós kémiai reakciókat részesítettem előnyben, továbbá szerves oldószerek helyett vizet alkalmaztam.</w:t>
      </w:r>
      <w:r>
        <w:rPr>
          <w:color w:val="000000"/>
          <w:sz w:val="24"/>
          <w:szCs w:val="24"/>
        </w:rPr>
        <w:br/>
        <w:t xml:space="preserve">Az égésgátlási hatékonyság növelése érdekében a vízben feloldott Na-Alg-ot foszfortartalmú poliol és 3-(trietoxiszilil)propil izocianát addíciós reakciójával előállított foszforos szilán (PSil) vegyülettel reaktívan módosítottam, majd kálcium-klorid vizes oldatába csepegtetve koaguláltam. Az így nyert hidrogélből szárítás és őrlés után kaptam a Ca-PSil-Alg adalékot, amelyet spektroszkópiai és termoanalitikai módszerekkel jellemeztem, égésgátló hatását pedig (1-3-5%-ban) PLA mátrixba ágyazva, 15% ammónium-polifoszfát (APP) alapégésgátló mellett szabványos éghetőségi tesztekkel vizsgáltam.</w:t>
      </w:r>
      <w:r>
        <w:rPr>
          <w:color w:val="000000"/>
          <w:sz w:val="24"/>
          <w:szCs w:val="24"/>
        </w:rPr>
        <w:br/>
        <w:t xml:space="preserve">Az újonnan előállított alginát alapú adalékot mindössze 5%-ban alkalmazva az APP tartalmú PLA kompozit oxigénindexét 26%-ról 34%-ra növeli, égési hőkibocsátását pedig közel 50%-kal csökkenti, jelentős – mintegy 40% – szenes maradék képzése mellett. A kiemelkedő égésgátló hatást a módosított alginát foszfor által katalizált hatékony szenesedésével, valamint a szilícium okozta keramizáló hatással magyaráztam, amelyek együtt tömör, termikusan és mechanikailag ellenálló tűzgátló réteg kialakulásához járulnak hozzá.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83613">
    <w:multiLevelType w:val="hybridMultilevel"/>
    <w:lvl w:ilvl="0" w:tplc="72541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83613">
    <w:abstractNumId w:val="76583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413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