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HANNA BORBÁLA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hanna.szekely991@gmail.com</w:t>
            </w:r>
            <w:r w:rsidRPr="002361E2">
              <w:rPr>
                <w:i/>
              </w:rPr>
              <w:br/>
            </w:r>
            <w:r w:rsidR="00A96AEC">
              <w:t>Emberi Erőforrás Tanácsadó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Csehné dr. habil. Papp Imola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GYERMEKVÉDELMI RENDSZERBŐL KIKERÜLŐ FIATALOK MUNKAERŐPIACI HELYZETE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témájaként a gyermekvédelmi rendszerből kikerülő fiatalok munkaerőpiaci esélyeit vizsgálom, a velük közvetetten és közvetlenül foglalkozó szakemberek szemszögéből. Kutatásom során górcső alá veszem az érintett fiatalok jövőképét és lehetőségeit a hazai munkaerőpiac tükrében, figyelembe véve a hátrányos helyzetű fiatalok ilyen speciális csoportjának állami gondoskodásban töltött előéletét és azzal szorosan összefüggő egyéb dimenziókat. Dolgozatomban bemutatásra kerül ezen fiatalok helyzetének ismertetése és lehetséges intervenciós-korrekciós intézkedések javaslata, mint emberi erőforrás fejlesztési lehetőség. Sorra veszem a hazai és külföldi releváns szakirodalmak álláspontját, melyek kutatásom elméleti, értelmezési alapját adták, illetve segítségül szolgáltak kutatási kérdéseim felállításában, az ezek vizsgálatára készült interjú kérdések megfogalmazásában. Empirikus kutatásom célja pedig a megkérdezett szakemberek meglátásaival kiegészülve komplex képet festeni az állami gondoskodásból kikerülő fiatalok helyzetéről, munkaerőpiaci sikerességük esélyeiről és ezek fejlesztési lehetőségéről.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97941">
    <w:multiLevelType w:val="hybridMultilevel"/>
    <w:lvl w:ilvl="0" w:tplc="41185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97941">
    <w:abstractNumId w:val="82797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9870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