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VLADÁR KATINKA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katinka.vladar@gmail.com</w:t>
            </w:r>
            <w:r w:rsidRPr="002361E2">
              <w:rPr>
                <w:i/>
              </w:rPr>
              <w:br/>
            </w:r>
            <w:r w:rsidR="00A96AEC">
              <w:t>Előadóművészet-Klasszikus zongora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Várayné Szűts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’szél’ megjelenési formái Debussy első prelűdkötetében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Vladár Katinka vagyok, 2003. január 22-én, Budapesten születtem. Zenei tanulmányaimat hétévesen kezdtem a Monori Budai Imre Alpfokú Művészetoktatási Intézményben. Akkori tanárom, Mocsári Károly felkészítésével középiskolai felvételimet a Szent István Zeneművészeti Szakgimnázium zonogra szakára adtam be. A sikeres felvételi eredményeként négy évet töltöttem a konzervatóriumban, ahol 2021. májusában érettségiztem. Tanárom Lugosiné Várhalmi Vera volt. Jelenleg a Széchenyi István Egyetem Művészeti Karának Előadóművészet-klasszikus zongora szakán tanulok, immár második éve Várayné Szűts Katalin zongoraosztályában. Terveim között szerepel, hogy magasabb fokú képzéseimet külföldi intézményekben, elsősorban német nyelvterületen szerezzem meg. Zeneművészi karrieremet a pedagógia területén, hosszabb távon közép-, illetve felsőfokon képzelem el. Fontos küldetésemnek a művészi tudatosságra való nevelést tűztem ki, továbbá azt, hogy minden diák készségeinek és személyiségének megfelelő, személyre szabott oktatásban részesüljön. Nagy hangsúlyt szeretnék fektetni pedagógiai tevékenységem során a művek elméleti hátterének pontos tisztázására, mert hiszem, hogy mindez nagyban hozzájárul a művészi elképzelés pontosságához, hitelességéhez. Debussy két általam választott prelűdjének kapcsolatáról szóló dolgozatom is ezt a célt szolgálja számomra.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53710">
    <w:multiLevelType w:val="hybridMultilevel"/>
    <w:lvl w:ilvl="0" w:tplc="64408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53710">
    <w:abstractNumId w:val="17853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161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