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NIKOLETT SZÉLL</w:t>
            </w:r>
          </w:p>
          <w:p w:rsidR="00C275A3" w:rsidRDefault="00186641" w:rsidP="00C275A3">
            <w:pPr>
              <w:pStyle w:val="Hallgatokepzes"/>
            </w:pPr>
            <w:r w:rsidRPr="002361E2">
              <w:rPr>
                <w:i/>
              </w:rPr>
              <w:t>szellnikolett@hotmail.com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Szikora Dr.</w:t>
            </w:r>
          </w:p>
          <w:p w:rsidR="00DB4822" w:rsidRDefault="00DB4822" w:rsidP="009763E0">
            <w:pPr>
              <w:pStyle w:val="Konzulensektitulus"/>
            </w:pPr>
            <w:r w:rsidRPr="00DB4822">
              <w:t>university 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Workplace stress and harassment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Stress and harassment are one of the most common phenomena today. They change together with the development of society and are present in countless forms. Both topics have received more and more attention in the past period. Stress can have many types and root causes. In my dissertation, workplace stress, its types and effects will be the main areas to be investigated, and several theoretical models will be presented by examining this issue. The topic of workplace stress actually covers what happens at the workplace, as well as what affects work. Coupled with this is the topic of bullying, which can be a possible root cause of stress at work. Nowadays, bullying can appear in many forms, either verbally or physically. It is important to explain what constitutes harassment. There are many possible causes and consequences of this negative act, so in such cases it is important to present both the situation of the bully and the bullied. Regarding harassment, it is important to know that we can also take legal action against it. You need to be aware of how you can defend yourself against your bully and what kind and severity of consequences you may face. What characterizes both stress and harassment is that it has a physical and mental effect on the individual. Are we talking about things that can be eliminated at all? Who are most affected by workplace stress or harassment? Is it worth asking for help in this case? What solutions can be used to reduce or avoid these phenomena? I find the effects of workplace stress within an organization and how it can affect the lives of employees to be an extremely exciting topic. And in my opinion, bullying is a topic that is still not prioritized enough and should be dealt with much more seriously. I also chose the examination of these two phenomena as the topic of my research because as a student I am also an employee, and there are many other people involved in the given topic besides me. The main goal of my research is to give an idea of ​​how stress and treatment of bullying and what effects these have on the individual, the victim. In my research, I would like to find an answer to what could be the root cause of workplace stress and harassment, and what percentage of Hungarian employees are affected.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29614">
    <w:multiLevelType w:val="hybridMultilevel"/>
    <w:lvl w:ilvl="0" w:tplc="36017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29614">
    <w:abstractNumId w:val="64229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988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