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IMRICSIK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imricsik.noemi@gmail.com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SUMITZ GABRIELLA ANNA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gabriellasumitz122@gmail.com</w:t>
            </w:r>
            <w:r w:rsidRPr="002361E2">
              <w:rPr>
                <w:i/>
              </w:rPr>
              <w:br/>
            </w:r>
            <w:bookmarkEnd w:id="1"/>
            <w:r w:rsidR="00C275A3">
              <w:t>Gazdálkodási és menedzsment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Keleti Károly Gazdasági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ÓNODI HENRIETTA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onodi.henrietta00@gmail.com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Katona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Háborús konfliktusok gazdasági hatásai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dolgozatunk témáját a Magyarországot is érintő mind a múltban, mind a jelenben is zajló háborús konfliktusok ihlették. Ahogyan az I. és II. világháború, úgy az orosz-ukrán fegyveres konfliktus is kihatással volt a magyar gazdaságra, ezért fontosnak tartottuk egy olyan tanulmány elkészítését, amely magába foglalja mindezt.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egy történelmi áttekintéssel kezdődik, melyben a világháborúk okozta gazdasági károkat demonstráltuk statisztikai adatokkal alátámasztva. A második fejezettől pedig a dolgozatunk fő profilját alkotó orosz-ukrán fegyveres konfliktus előzményeivel és következményeivel folytattuk, melyhez egy szekunder és egy primer kutatást is egyaránt végeztünk. A 2022-es év egy meghatározó éve volt az európai gazdaságnak, különösképpen Oroszország és Ukrajna gazdaságának. A háború okozta gazdasági veszteségek, valamint emberi nehézségek kihatással voltak mind a magyar, mind a környező országok gazdaságaira.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Tanulmányunkban elsősorban az orosz-ukrán fegyveres konfliktus gazdasági hatásait vizsgáltuk meg különböző szegmensenként. Kutatásunk során többek között arra kerestük a választ, hogy a megnövekedett infláció hogyan hatott az átlag magyar fogyasztók fogyasztási szokásaira, valamint, hogy mit képesek és hajlandók megtenni a fogyasztók annak érdekében, hogy költségeiket a leghatékonyabban minimalizálni tudják.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Szekunder kutatásunkban a vállalatok által biztosított hatósági áras termékek beszerzési árainak változását vizsgáltuk, hogy egy év alatt mennyit változott, és ez mekkora veszteséget jelentett a kereskedelmi ágazatnak. Ezzel azt is megvizsgálva, hogy érdemes-e az árstopot fenntartani.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kutatásunkban a fogyasztási és vásárlási szokások mellett olyan demográfiai adatokkal kapcsolatos kérdéseket is vizsgáltunk, melyek meghatározó tényezők voltak a kutatásunk eredményeiben. (Például foglalkoztatottság, iskolai végzettség vagy nettó jövedelem.)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Konklúzióként azt a következtetést vonhatjuk le a mintában szereplő megkérdezettek (N=342) válaszadásai alapján, hogy egy átlag magyar fogyasztó jövedelmének nagyobb százalékát költi élelmiszerre, mint korábban. Ebben pedig a legmeghatározóbb ok, az árszínvonal növekedés volt. Továbbá a megkérdezettek nagyrésze azután sem mondott le egyes javainak redukált használatáról, ha az deficitet eredményezett a saját költségvetésében. (Például a megnövekedett benzin ár.)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47999">
    <w:multiLevelType w:val="hybridMultilevel"/>
    <w:lvl w:ilvl="0" w:tplc="49250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47999">
    <w:abstractNumId w:val="856479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1526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