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XIE QIONGZHEN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732600135ivett@gmail.com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Mizser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idején a budapesti kkv-kra gyakorolt szakpolitikai hatások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az, hogy felmérje a kormány politikájának hatásait a budapesti kkv-kra. A hipotézisek szerint pozitív kapcsolat áll fenn a budapesti kkv-k adótámogatási politika/tőketámogatási politika/működési költségpolitika/szerkezetpolitika/munkaügyi politika/társadalmi jóléti politika és a COVID-19 során a budapesti kkv-k kivételes nyereségnövekedése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kvantitatív kutatási módszereket alkalmaztunk, nevezetesen a Cronbach alfa tesztet, a Kaiser- Meyer-Olkin (KMO) és Bartlett tesztet, EFA-t, rendezett logit modellt, Anova-t, Kolmogorov-Smirnov tesztet, P-P Plot-ot és nem-parametrikus Kruskal-Wallis tesztet.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bizonyította a kormányzati működési költségpolitika / strukturális politika szükségességének pozitív hatását, valamint a munkavállalói politika kedvezőtlen hatását a budapesti kkv-k várható nyereségnövekedésére a COVID-19 során. Ez a kutatás azt is jelezte, hogy a kkv-knak általában szükségük van az adótámogatási politikára és a működési költségpolitikára.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7201">
    <w:multiLevelType w:val="hybridMultilevel"/>
    <w:lvl w:ilvl="0" w:tplc="76004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7201">
    <w:abstractNumId w:val="98077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045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