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XIE QIONGZHEN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732600135ivett@gmail.com</w:t>
            </w:r>
            <w:r w:rsidRPr="002361E2">
              <w:rPr>
                <w:i/>
              </w:rPr>
              <w:br/>
            </w:r>
            <w:r w:rsidR="00A96AEC">
              <w:t>Business Development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Keleti Faculty of Business and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Mizser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RESEARCH ON THE EFFECTS OF POLICIES ON HUNGARIAN SMES DURING COVID19 – PERSPECTIVES ON BUDAPEST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research was to assess the effects of the government’s policies on SMEs in Budapest. The hypotheses are that there a positive relationship between the need for government’s tax supporting policy/capital supporting policy/operating expenses policy/structural policy/labor policy/social welfare policy and excepted profit increase of SMEs in Budapest during COVID-19.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Quantitative research methods were adopted in this research, namely, Cronbach's alpha test, Kaiser– Meyer–Olkin (KMO) and Bartlett’s test, EFA, ordered logit model, Anova, Kolmogorov-Smirnov test, P–P Plot, and non-parametric Kruskal–Wallis Test.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This research proved the positive effect of the need of the government’s operating expenses policy / structural policy, and the adverse effect of employee policy on expected profit increase of SMEs in Budapest during COVID-19. This research also indicated SME’s general need for tax supporting policy and operating expense policies.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24230">
    <w:multiLevelType w:val="hybridMultilevel"/>
    <w:lvl w:ilvl="0" w:tplc="13592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24230">
    <w:abstractNumId w:val="200242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820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