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MARTON SZABO</w:t>
            </w:r>
          </w:p>
          <w:p w:rsidR="00C275A3" w:rsidRDefault="00186641" w:rsidP="00C275A3">
            <w:pPr>
              <w:pStyle w:val="Hallgatokepzes"/>
            </w:pPr>
            <w:r w:rsidRPr="002361E2">
              <w:rPr>
                <w:i/>
              </w:rPr>
              <w:t>szabo.marton2000@gmail.com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Ferenc Katona</w:t>
            </w:r>
          </w:p>
          <w:p w:rsidR="00DB4822" w:rsidRDefault="00DB4822" w:rsidP="009763E0">
            <w:pPr>
              <w:pStyle w:val="Konzulensektitulus"/>
            </w:pPr>
            <w:r w:rsidRPr="00DB4822">
              <w:t>adjunct,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EFFECTS OF CRYPTOCURRENCIES ON THE ENVIRONMENT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Cryptocurrencies are already a part of our everyday life, nowadays not only ordinary people, but some countries use them as official means of payment. One bitcoin is worth several million forints, and already in Hungary, if we want, we can even convert our cryptocurrency into cash at ATMs. The technology is very new and its use may even change from day to day, but in order to manage and use it properly, it is important to examine all aspects. With the increasing prevalence of blockchain and cryptocurrency, as well as the current climate and energy crisis, it is important to consider how we generate these cryptocurrencies. Many companies prioritize profit, so there has been a kind of resistance among users against currencies whose production damages the environment or uses as much electricity as a country consumes. The problem is already being addressed in a few countries, but the solutions are still in the very early stages. In my thesis, I will examine the different solutions, both from the point of view of technology and prevalence, as well as how end users take into account the sustainability of the currency they use.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02350">
    <w:multiLevelType w:val="hybridMultilevel"/>
    <w:lvl w:ilvl="0" w:tplc="97382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02350">
    <w:abstractNumId w:val="88602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7970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