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KAJDÁCSI BALÁZS</w:t>
            </w:r>
          </w:p>
          <w:p w:rsidR="00C275A3" w:rsidRDefault="00186641" w:rsidP="00C275A3">
            <w:pPr>
              <w:pStyle w:val="Hallgatokepzes"/>
            </w:pPr>
            <w:r w:rsidRPr="002361E2">
              <w:rPr>
                <w:i/>
              </w:rPr>
              <w:t>kajdacsibalazs@gmail.com</w:t>
            </w:r>
            <w:r w:rsidRPr="002361E2">
              <w:rPr>
                <w:i/>
              </w:rPr>
              <w:br/>
            </w:r>
            <w:r w:rsidR="00A96AEC">
              <w:t>Mérnökinformatikus</w:t>
            </w:r>
            <w:r w:rsidR="00A96AEC">
              <w:br/>
            </w:r>
            <w:r w:rsidR="00E77B23">
              <w:t>BSc, 7. félév</w:t>
            </w:r>
          </w:p>
          <w:p w:rsidR="00C265CE" w:rsidRPr="009E5FF1" w:rsidRDefault="00E77B23" w:rsidP="009763E0">
            <w:pPr>
              <w:pStyle w:val="Hallgatointezmeny-kar"/>
              <w:rPr>
                <w:b/>
                <w:caps/>
              </w:rPr>
            </w:pPr>
            <w:r>
              <w:t>Neumann János Egyetem</w:t>
            </w:r>
            <w:r w:rsidR="00C275A3">
              <w:br/>
            </w:r>
            <w:r w:rsidR="00DB4822">
              <w:t>GAMF Műszaki és Informatikai Kar</w:t>
            </w:r>
          </w:p>
        </w:tc>
        <w:tc>
          <w:tcPr>
            <w:tcW w:w="4914" w:type="dxa"/>
          </w:tcPr>
          <w:p w:rsidR="00DB4822" w:rsidRPr="00DB4822" w:rsidRDefault="00DB4822" w:rsidP="004D7940">
            <w:pPr>
              <w:pStyle w:val="Hallgatonev"/>
              <w:rPr>
                <w:caps/>
              </w:rPr>
            </w:pPr>
            <w:r w:rsidRPr="00DB4822">
              <w:rPr>
                <w:caps/>
              </w:rPr>
              <w:t>KAJDÁCSI SZABOLCS</w:t>
            </w:r>
          </w:p>
          <w:p w:rsidR="00DB4822" w:rsidRDefault="00186641" w:rsidP="004D7940">
            <w:pPr>
              <w:pStyle w:val="Hallgatokepzes"/>
            </w:pPr>
            <w:bookmarkStart w:id="1" w:name="_GoBack"/>
            <w:r w:rsidRPr="002361E2">
              <w:rPr>
                <w:i/>
              </w:rPr>
              <w:t>kaszabi99@gmail.com</w:t>
            </w:r>
            <w:r w:rsidRPr="002361E2">
              <w:rPr>
                <w:i/>
              </w:rPr>
              <w:br/>
            </w:r>
            <w:bookmarkEnd w:id="1"/>
            <w:r w:rsidR="00C275A3">
              <w:t>Mérnökinformatikus</w:t>
            </w:r>
            <w:r w:rsidR="00A96AEC">
              <w:br/>
              <w:t>BSc, 7. félév</w:t>
            </w:r>
          </w:p>
          <w:p w:rsidR="00DB4822" w:rsidRDefault="00DB4822" w:rsidP="004D7940">
            <w:pPr>
              <w:pStyle w:val="Hallgatointezmeny-kar"/>
            </w:pPr>
            <w:r>
              <w:t>Neumann János Egyetem</w:t>
            </w:r>
          </w:p>
          <w:p w:rsidR="00C265CE" w:rsidRPr="009E5FF1" w:rsidRDefault="00DB4822" w:rsidP="004D7940">
            <w:pPr>
              <w:pStyle w:val="Hallgatointezmeny-kar"/>
              <w:rPr>
                <w:b/>
                <w:caps/>
              </w:rPr>
            </w:pPr>
            <w:r>
              <w:t>GAMF Műszaki és Informatikai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Drenyovszki Rajmund</w:t>
            </w:r>
          </w:p>
          <w:p w:rsidR="00DB4822" w:rsidRDefault="00DB4822" w:rsidP="009763E0">
            <w:pPr>
              <w:pStyle w:val="Konzulensektitulus"/>
            </w:pPr>
            <w:r w:rsidRPr="00DB4822">
              <w:t>egyetemi adjunktus, NJE GAMFK</w:t>
            </w:r>
          </w:p>
        </w:tc>
      </w:tr>
      <w:tr w:rsidR="00DB4822" w:rsidTr="00DB4822">
        <w:tc>
          <w:tcPr>
            <w:tcW w:w="9854" w:type="dxa"/>
          </w:tcPr>
          <w:p w:rsidR="00DB4822" w:rsidRPr="00DB4822" w:rsidRDefault="00DB4822" w:rsidP="009763E0">
            <w:pPr>
              <w:pStyle w:val="Konzulenseknev"/>
            </w:pPr>
            <w:r w:rsidRPr="00DB4822">
              <w:t>Dr. Kovács Lóránt</w:t>
            </w:r>
          </w:p>
          <w:p w:rsidR="00DB4822" w:rsidRDefault="00DB4822" w:rsidP="009763E0">
            <w:pPr>
              <w:pStyle w:val="Konzulensektitulus"/>
            </w:pPr>
            <w:r w:rsidRPr="00DB4822">
              <w:t>főiskolai tanár, NJE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Audio jel alapú forgalommérés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az okos városok koncepciója egyre jobban előtérbe kerül, terjednek az intelligens megoldások az IoT-nak köszönhetően. Ezzel a városban fontos dolgok mérhetőek. Ilyen például a forgalom, amelynek hatása van a város lakóira a munkába járás és a levegő minőségének terén. Hagyományosan a forgalmat invazív és nem invazív eljárásokkal mérik. Dolgozatunkban a második csoportba tartozó, de kevésbé kutatott audio jel alapú megközelítést követjük. Mikrofon segítségével az út mellett mérjük az elhaladott járművek által kibocsájtott zajt. Utána jelfeldolgozó algoritmusokkal illetve gépi tanulással feldolgozzuk és a forgalomra jellemző paramétereket megállapítjuk.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67677">
    <w:multiLevelType w:val="hybridMultilevel"/>
    <w:lvl w:ilvl="0" w:tplc="27824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67677">
    <w:abstractNumId w:val="65667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51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