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SZEKERES GYÖRGY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gyuri02917@gmail.com</w:t>
            </w:r>
            <w:r w:rsidRPr="002361E2">
              <w:rPr>
                <w:i/>
              </w:rPr>
              <w:br/>
            </w:r>
            <w:r w:rsidR="00A96AEC">
              <w:t>Mérnökinformatika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Drenyovszki Rajmund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Görbe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Hőmérséklet érzékelők sebességének és pontosságának vizsgálata, valamint alkalmazása hősziget mérésére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Számtalan eszközben alkalmazunk különféle elven működő hőmérséklet érzékelőket. Legtöbbször lassan változó hőmérsékleteket kell figyelembe venni mérnöki alkalmazásainkban, gondoljunk csak egyszerű termosztátra vagy éppen bojlerre. Vannak azonban különleges feladatok, amikben a sebesség vagy a pontosan vagy mindkettő kiemelten fontos mérési szempontok. Ilyen például, amikor gyorsan mozgó járművön elhelyezett eszközzel kell a környezeti hőmérsékletet mérni vagy kémiai folyamatok lezajlása során szükséges parányi hőmérséklet változásokat észlelni. Dolgozatomban többféle elven működő hőmérséklet szenzort vizsgálok meg pontosság és sebesség szempontjából. A kísérletek során egy általam készített mérőrendszert alkalmazok. Kitérek az érzékelők elvi működésére és azok fizikai korlátaira is, valamint alkalmazási példaként bemutatom a hősziget mérést és annak fontosságát városainkban.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713899">
    <w:multiLevelType w:val="hybridMultilevel"/>
    <w:lvl w:ilvl="0" w:tplc="230232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713899">
    <w:abstractNumId w:val="197138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69142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