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BERECZKI ALEXANDRA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bereczkiszandi@gmail.com</w:t>
            </w:r>
            <w:r w:rsidRPr="002361E2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Berczeli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NJE GAMFK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Könyves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Femtoszekundumos lézersugár által indukált periodikus felületi struktúra kialakítása alumínium felületen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gyorsabban fejlődik az ipar, ehhez pedig szükséges a technológiák továbbfejlesztése.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Erre jó példa a LIPSS felületek, vagyis a lézer által létrehozott felületek. Acélok esetében a létrehozására több szakirodalmat és tanulmányt találunk, azonban alumíniumokra és ötvözeteire kevés eredmény áll rendelkezésünkre.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egy meghatározott összetételű alumínium felületen létrehozni LIPSS felületet.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LIPSS- ek többféle módon létrehozhatók, jelen kísérletben lézernyalábbal pontokat lőttünk egymás mellé átfedés nélkül, majd ezek nedvesítési tulajdonságait vizsgáltuk a különböző paraméterek függvényében.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Alumínium felületeken a szakirodalmak szerint nehéz megfelelő LIPSS felületet létrehozni. Mi számít megfelelőnek?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Nincs túl sok anyagkilökődés a lézernyaláb behatolási helyén, a pontok körül nincs vagy minimális a hőhatás övezet égés pedig nincs a felületen, ugyanakkor a legfontosabb, hogy a keletkező mikrostruktúrák szabályos egyenes vonalként jelennek meg, melyek a mikroszkópos felvételeken völgyekre és hegyekre oszthatók fel. Ezeket a struktúrákat femtoszekundumos lézerrel hoztam létre, majd fénymikroszkóppal vizsgáltam a létrehozott felületet. Kísérlettel meghatároztam a LIPSS-ek létrejöttéhez ideális paramétereket. A lézer hullámhossza fix, így csak a frekvenciát, a bevitt energiát és az ismétlési számot változtattam. Az alumínium felületen nehéz LIPSS- eket létrehozni, azonban a kísérlet során két frekvencián is jó LIPSS felületeket kaptam. LIPSS felületek egyik jelentősége a ragasztásoknál van, mivel ez a technológia javít a nedvesítésen, ezzel erősebb ragasztott kötés hozható létre.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410486">
    <w:multiLevelType w:val="hybridMultilevel"/>
    <w:lvl w:ilvl="0" w:tplc="595829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410486">
    <w:abstractNumId w:val="554104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14462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