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MERKL NÓRA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nora990412@gmail.com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András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személyiség egységének elporladása: Narratív játékok feminin és maszkulin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 fő témája a narratív sajátosságok, elbeszéléstechnikai eljárások vizsgálata a Fekete Hattyú és a Harcosok Klubja című filmekben. Kutatásom célja, hogy rámutassak azokra a narratív sajátosságokra, melyek összekötik az említett két filmet. Alapvető hipotézisem, hogy a hasonló elbeszéléstechnikai eljárások (a fokalizáció, narratív komplexitás, elmejátékfilm) használata mögött egy mélyebb, jelentésbeli párhuzam is vonható a két film között, mégpedig az, hogy a társadalmi nyomás által létrejövő nemi képzeteket, konstrukciókat kritizálják. A vizsgált anyagom az említett két filmet öleli fel. Először is filmtudományi szempontok szerinti vizsgálatnak vetettem alá őket, majd kifejtettem az utóbbival szoros összefüggésben álló feminin és maszkulin sajátosságokat, melyeket a filmek elénk tártak. Itt részben pszichoanalitikus megközelítést alkalmazok, részben irodalomtudományi hagyományokba ágyazom a tárgyalt műveket. Dolgozatom fő konklúziója, hogy a tudathasadásos állapotok, az ego leépítése, a valóságtól való eltávolodás mind annak érdekében történik, hogy a személyiségek lecsupaszítása által elvezessen minket a nemi szerepelvárásokhoz, a társadalmak által generált férfi-, illetve nőideálokhoz.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14835">
    <w:multiLevelType w:val="hybridMultilevel"/>
    <w:lvl w:ilvl="0" w:tplc="20393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14835">
    <w:abstractNumId w:val="22814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380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