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VIDA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vidatamas42@gmail.com</w:t>
            </w:r>
            <w:r w:rsidRPr="002361E2">
              <w:rPr>
                <w:i/>
              </w:rPr>
              <w:br/>
            </w:r>
            <w:r w:rsidR="00A96AEC">
              <w:t>Esztétika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András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Oroszország rövid története – Az „új szovjet ember” születése és bukása Szergej Loznyica dokumentumfilmjeiben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Szergej Loznyica, ukrán filmrendező 20. század orosz történelmével foglalkozó dokumentumfilmjeit vizsgálja, nevezetesen A per (Процесс, 2018), a Blokád (Блокада, 2005), az Állami temetés (Государственные похороны, 2019), a Revü (Представление, 2008) és Az esemény (Событие, 2015) című filmeket.</w:t>
      </w:r>
      <w:r>
        <w:rPr>
          <w:color w:val="000000"/>
          <w:sz w:val="24"/>
          <w:szCs w:val="24"/>
        </w:rPr>
        <w:br/>
        <w:t xml:space="preserve">Bemutatom, hogy ezek a filmek elsősorban nem az ábrázolt konkrét eseményekkel vagy azok politikai, társadalmi vagy történelmi jelentőségével foglalkoznak, hanem sokkal inkább azokkal a mögöttük meghúzódó mechanizmusokkal, amelyek segítségével a Szovjetunió vezetése megkísérelte a tömegek kollektív tudatát formálni. A fentebb említett filmek tehát a tömegpolitika pszichológiai tanulmányaiként funkcionálnak, bemutatva az ideális szovjet polgár kategóriájának kialakulását és felbomlását.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70681">
    <w:multiLevelType w:val="hybridMultilevel"/>
    <w:lvl w:ilvl="0" w:tplc="35171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70681">
    <w:abstractNumId w:val="656706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571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