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MACANKO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mark.macanko02@gmail.com</w:t>
            </w:r>
            <w:r w:rsidRPr="002361E2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Koller Inez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vajdasági magyarság fennmaradása a közművelődési intézmények támogatásával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vajdasági magyarok kivándorlásának okait és az utánpótlás megszűnését vizsgálom. Ez a társadalmi jelenség súlyos problémákhoz vezethet mind etnikai, mind gazdasági szempontból a Vajdaság területén. A vajdasági magyar művelődési intézmények fontossága ezért is elengedhetetlen a kisebbségben élő magyar közösségek számára. Dolgozatomban azt fogom vizsgálni, hogy ezek az intézmények mennyiben járulnak hozzá ahhoz, hogy ezt a folyamatot valamilyen szinten, ha nem is megszűntetik, de legalább lassíthatják az elkövetkező évtizedben egy tudatosabb identitásformáló stratégiával.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47862">
    <w:multiLevelType w:val="hybridMultilevel"/>
    <w:lvl w:ilvl="0" w:tplc="49184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47862">
    <w:abstractNumId w:val="905478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984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