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HODÁSZ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hodaszkata1309@gmail.com</w:t>
            </w:r>
            <w:r w:rsidRPr="002361E2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Molnár-Kovács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"Fejezetek a pécsi Állami Gyógypedagógiai Iskola történetéből. Az iskolaalapítás és az első 10 év krónikája (1946-1955)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pécsi Állami Gyógypedagógiai Iskola 1946-1955 közötti történetét, az intézmény megszervezésének előzményeit és körülményeit mutatja be. Az iskola ebben az időszakban az Egyetem utcában működött, s falai közt fogyatékossággal élő gyermekek nevelése-oktatása zajlott. A kutatás – eddig feltáratlan intézményi dokumentumok, levéltári források alapján – célul tűzte a pécsi Állami Gyógypedagógiai Iskola, majd (1955-től) Gyógypedagógiai Nevelőintézet teljes (1946-1966 közötti) történetének feltárását, melynek első jelentős szakaszát, 10 év történetét járja körül a dolgozat. A kutatási kérdések az iskola múltjának eseménytörténeti jellegű feltárása, az országos történelmi események hatásának vizsgálata, valamint az iskola oktató-nevelő munkájának feltérképezése mentén körvonalazódnak. A vizsgálat elsősorban primer forrásokon alapul, melyek lelőhelye a Magyar Nemzeti Levéltár Baranya Megyei Levéltára. A források feldolgozásánál a hagyományos megértő módszer alkalmazása, a forrás-, dokumentum- és szakirodalomelemzés módszere kerül előtérbe. A kutatási eredmények által megbizonyosodhatunk arról, hogy az iskola hiányos infrastrukturális felszereltsége, a szovjet ideológia megjelenése, a politika állandósult jelenléte ellenére színvonalas oktatási intézmény volt. A fennmaradt források a nevelés-oktatás kiemelkedő jellegéről árulkodnak. Az intézmény tanárai szaktudásuk tekintetében kiváló pedagógusok voltak, a vizsgált intézmény unikális jellegénél fogva a (gyógy)pedagógia-történetben helyet és figyelmet érdemel.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09182">
    <w:multiLevelType w:val="hybridMultilevel"/>
    <w:lvl w:ilvl="0" w:tplc="46715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09182">
    <w:abstractNumId w:val="90309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0430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