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 HODÁSZ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hodaszkata1309@gmail.com</w:t>
            </w:r>
            <w:r w:rsidRPr="002361E2">
              <w:rPr>
                <w:i/>
              </w:rPr>
              <w:br/>
            </w:r>
            <w:r w:rsidR="00A96AEC">
              <w:t>Educational Science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Zsófia Molnár-Kovács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Chapters from the History of the State School of Special Education in Pécs. The Founding of the School and the Chronicles of the First Ten Years (1946-1955).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28265">
    <w:multiLevelType w:val="hybridMultilevel"/>
    <w:lvl w:ilvl="0" w:tplc="48374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28265">
    <w:abstractNumId w:val="57828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120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