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hajdu.nomi@gmail.com</w:t>
            </w:r>
            <w:r w:rsidRPr="002361E2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Híves-Varga Aranka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intézetigazgató,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kisiskola 30 éve. A rendszerváltás óta bekövetkezett egyes oktatáspolitikai változások hatásai egy intézmény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rendszerváltás óta bekövetkezett hazai oktatáspolitikai változásokat és azok hatásait mutatom be egy kisiskola példájával. Célom láttatni a beavatkozások befolyását az intézmény működésére, valamint a (halmozottan) hátrányos helyzetű és cigány/roma származású tanulók iskolai előrehaladására, integrációjára. A szakpolitikai irodalom feldolgozása után interjút készítettem a Drávamenti Körzeti Általános Iskola Darányi Tagiskolájának egykori igazgatójával. Kutatói eszközöm volt még a résztvevői megfigyelés az iskolában, dokumentumok-, valamint statisztikai adatok elemzése. Az interjú során az elmúlt 30 évet három kisebb korszakra bontottuk (1. 1990-2003, 2. 2003-2013, 3. 2013-tól napjainkig). Az első két szakasz építőjellegű volt az iskola életében – köszönhetően a 90-es években az iskola élére került vezetőnek, majd 2003-tól az Integrációs Pedagógiai Rendszernek (IPR). 2013 újabb fordulópont volt az intézmény működésében. Az állam átvette a közoktatási intézmények fenntartását. Az iskola kevesebb támogatást kap, egyre érzékelhetőbb a pedagógushiány is. Bár az intézmény továbbra is alkalmazza az IPR egyes elemeit, a rendszerjelleg hiánya és a kedvezőtlenebb financiális háttér okán nem tud ugyanazon a szinten működni, mint „az integráció hőskorá”-ban. A kutatás feltárta a vizsgált oktatáspolitikai beavatkozások hatásait az intézményre: rávilágított, hogy melyek segítették az iskola tanulóinak fejlődését, és melyek akadályozták ebben.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53569">
    <w:multiLevelType w:val="hybridMultilevel"/>
    <w:lvl w:ilvl="0" w:tplc="93869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53569">
    <w:abstractNumId w:val="797535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626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