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lauranthalasa.1@gmail.com</w:t>
            </w:r>
            <w:r w:rsidRPr="002361E2">
              <w:rPr>
                <w:i/>
              </w:rPr>
              <w:br/>
            </w:r>
            <w:r w:rsidR="00A96AEC">
              <w:t>Alkalmazott nyelvészet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Alberti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csak poliszém hálózata, különös tekintettel a metakognitív típusra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hét csak-típust különítek el négy alapvető tulajdonság alapján: az azonosító-kirekesztő értelmezés megléte, a mondat szórendje, a pragmatikai kontribúció és a hangsúlyosság. A típusokat egy modern intonációs modellben is jellemzem. A következő szakaszban az általam metakognitívnek nevezett típust vizsgálom részletesebben, amely mindig hangsúlyos, tisztán pragmatikai, és diskurzusjelölő szerepet tölt be. Például: Csak eljött! A kijelentés több időpillanatra utal vissza: a beszélő meghívott valakit, de később úgy tűnt, az nem fog eljönni; végül mégis betoppan. A metakognitív elnevezés arra utal, hogy a beszélő tudatában van ezeknek az előzményeknek, amelyek a kijelentéséhez vezetnek. A partikulát egy formális pragmatikai modellben elemzem, és megvizsgálom különböző mondatmodalitásokban, eltérő személyű ágensekkel, jelen és múlt időben, illetve negációval – a cél a metakognitív csak konvencionalizálódott profilelemeinek feltárása, amit két korpuszpéldára is alkalmazok.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52328">
    <w:multiLevelType w:val="hybridMultilevel"/>
    <w:lvl w:ilvl="0" w:tplc="93163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52328">
    <w:abstractNumId w:val="31352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928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