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CSANÁDY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csanadyn98@gmail.com</w:t>
            </w:r>
            <w:r w:rsidRPr="002361E2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Pálfy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kegyes nőtől a honleányig. Takáts Éva életműve a 18-19. század társadalmi folyamatainak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Takáts Éva, a 19. század első felében alkotó írónő munkássága a kezdetektől kapcsolódott a nőnevelés diskurzusához. Takáts műveinek nézetei számos ponton kapcsolódnak a nőnevelés fejlesztése körül kialakuló 18. századi hagyományhoz, írói munkássága ezért fontos adaléka (főleg a magyarországi) nőnevelés témájának. A dolgozat összegzi Takáts előzményeit és bemutatja azt, hogyan integrálja ezeket saját szövegeibe, és miképp egészíti ki, formálja tovább őket. Mindezek segítségével, a 18. századi nőkép szövegforrásaival való összevetés által feltárja azt is, hogy Takáts pályája miképpen világít meg egy széleskörű társadalmi folyamatot, amely nemcsak a nőnevelés változásait foglalta magában, hanem a különböző politikai beszédmódok átalakulását és a vallás szerepének fokozatos csökkenését is. A dolgozat rámutat, hogy Takáts Éva művei egy képlékeny, határhelyzetben lévő időszakban keletkeztek, korának kevertsége pedig műveiben is visszaköszön: életműve valahol a republikanizmus és a csinosodás keresztmetszetében, és a kegyes nőtől a honleányig vezető úton helyezkedik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47212">
    <w:multiLevelType w:val="hybridMultilevel"/>
    <w:lvl w:ilvl="0" w:tplc="19998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47212">
    <w:abstractNumId w:val="41147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01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