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MÜLLER TÜNDÉR ÉVA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mullertunder98@gmail.com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Bigazzi Sára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utcák sorai - Nemzetközi utcai lapok hajléktalanság-reprezentációinak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exploratív kutatás célja a különböző utcai lapok hajléktalanságról alkotott reprezentációs mezejének feltárása. A dolgozat kvalitatív módszer segítségével arra vállalkozik, hogy három ország egy-egy utcai lapjának (Alberta Street News [Kanada], Big Issue North [Egyesült Királyság], GROUNDCOVER NEWS [Egyesült Államok]) 2021-ben megjelent cikkeit bottom-up típusú tartalomelemzéssel az IRaMuTeQ program segítségével (szófelhőelemzés, klaszterelemzés) vizsgálja. Az elemzés elméleti hátterét Serge Moscovici szociálisreprezentációs kutatási nyújtják, egy ezekkel inherensen összekapcsolódó kommunikációs síkon. Dolgozatomban arra a megállapításra jutottam, hogy a lapok közötti tartalmi eltérések eltérő kommunikációs stratégiákat takarnak, és ezáltal eltérő szociális reprezentációs mezőt alakítanak ki a hajléktalanságról. Az angliai lap számára a hajléktalanság egy eladásra kínált termék, a kanadai lapnál egyéni élettörténet, az amerikai lapban pedig társadalmi probléma, amely közösségi válaszok aktiválását generálja.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44336">
    <w:multiLevelType w:val="hybridMultilevel"/>
    <w:lvl w:ilvl="0" w:tplc="76621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44336">
    <w:abstractNumId w:val="967443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021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