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KOPUNOVIC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kopunoviczdavid@gmail.com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Erát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reflexív impotencia jelenségének vizsgálata magyar fiatal felnőttek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reflexív impotencia fogalma Mark Fisher "Kapitalista realizmus - Nincs alternatíva?" című munkájában olvasható. Fisher értekezéseire alapozva, a brit egyetemisták és főiskolásokat nem köti le a politika, ellenben a teljeskörű apátia sem jellemző. A fiatal felnőttek nincsenek megfosztva azon eszközöktől, melyekkel a politikát formálni tudnák, inkább elutasítják azokat. Munkám részletesen ismerteti a magyar politikai szocializáció és a Mark Fisher által taglalt reflexív impotencia gyakorlati kapcsolatát. A dolgozat célja, az European Social Survey (ESS) adatbázisok segítségével feltérképezni és empirikusan mérhetővé tenni a reflexív impotenciát. A jelenségét a 18 és 29 év közötti magyar fiatal felnőttek körében vizsgálom. Hipotézisem, hogy a magyar társadalom egészére jellemző egy erős apolitkus attitűd, ám a fiatal felnőtt korosztály politikai attitűdjét a reflexív impotencia jellemzi. Az adatelemzés során az ESS Magyarországon lekérdezett hullámait (2002-2020), azoknak kifejezetten politika tartalmú változóit használom fel. Munkámban bemutatásra kerülnek a vizsgált változók és azoknak eredményei. A dolgozat végén taglalt eredményeim alapján kijelenthető, hogy a reflexív impotencia valóban jellemzi a magyar fiatal felnőtteket politikai attitűdjét.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87171">
    <w:multiLevelType w:val="hybridMultilevel"/>
    <w:lvl w:ilvl="0" w:tplc="52226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87171">
    <w:abstractNumId w:val="903871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6199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