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LABODICS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labodics.eszter@gmail.com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Tomay Kyra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evészavar egyéni, társas és társadalmi aspektusai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arra kerestem a választ, hogy milyen egyéni, társas és társadalmi faktorok állhatnak az evészavarok kialakulása és fennmaradása mögött. Kutatásom alapját nyolc félig-strukturált mélyinterjú képezi érintettekkel. Az egyéni tényezők között meghatározó szerepe van a családi közegnek és a mentális problémáknak. A társas tényezők közül kiemelendő a szociális inkompetencia, az iskola hatásai és az online kapcsolattartás más érintettekkel. A társadalmi hatások között a legfontosabbak a testalkatokhoz kapcsolt erkölcsi tartalmak, az evészavaros érzékenyítő könyvek és az online hatások. Kutatási eredményeim alapján a testképzavar nem feltétlenül jár együtt másoknak való megfelelési kényszerrel, erősebb hatás a koplalás társadalmi sikerjellege. Ebből fakad az anorexia misztifikálásának jelensége, melynek alapja az anorexiások akaraterejének csodálata és a fogyás vélt problémamegoldó ereje.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546255">
    <w:multiLevelType w:val="hybridMultilevel"/>
    <w:lvl w:ilvl="0" w:tplc="640690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546255">
    <w:abstractNumId w:val="445462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079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