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MUNDRUCZ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mundruczpeter@gmail.com</w:t>
            </w:r>
            <w:r w:rsidRPr="002361E2">
              <w:rPr>
                <w:i/>
              </w:rPr>
              <w:br/>
            </w:r>
            <w:r w:rsidR="00A96AEC">
              <w:t>Járműmérnöki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Kun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Valentin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Pultrudált profilok ragasztott kötéseinek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nyersanyaghiány egy jellegzetes probléma, amely az ipar minden területén jelentkezik. A piacvezető vállalatok fejlesztésük jelentős kapacitását ennek a problémának a megoldására fordítják. A pultrúziós technológiával gyártott üvegszál erősítésű kompozitok rendkívül kedvező tulajdonságokkal rendelkeznek. Ezen tulajdonságok alkalmassá tehetik őket az ipar bizonyos területein a hagyományos anyagok (acél, alumínium, stb) leváltására. Az előnyös tulajdonságaik ellenére ezen anyagoknak a piaci térnyerése jelenleg korlátozott a hagyományos építőanyagokkal szemben. Térnyerésükben akadályozó tényező a kiforrott, méretezhető kötéstechnológia hiánya. Dolgozatunkban ezen anyagoknak a ragasztott kötéseit fogjuk vizsgálni. Célunk különféle felületkezelési módszerek alkalmazásával a kötéstechnológia javítása. Ragasztási ajánlások kidolgozása.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62210">
    <w:multiLevelType w:val="hybridMultilevel"/>
    <w:lvl w:ilvl="0" w:tplc="63163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62210">
    <w:abstractNumId w:val="191622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17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