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IHÁSZ LEVENTE GYULA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ihasz.levente@gmail.com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Kun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Újrahasznosított, CNT-vel erősített PP kompozitok mikroszerkezeti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fröccsöntési folyamat során mindig létrejön valamilyen mértékű molekulaorientáció, ami a termék keresztmetszetét tekintve eltérő. Ez az ömledék sebességprofiljából és a súrlódásból következik: a folyamat során a szerszámmal közvetlen kontaktban lévő külső réteg ráfejtődik a szerszámfalra, ahol tovább hűl. Mivel a szerszámfelület minősége jelentős hatással van a kitöltésre és a hűtés hatékonyságára, azt feltételezhetjük, hogy az eltérő orientációval rendelkező rétegek aránya módosul. Kutatásunk során az újrahasznosított, CNT-vel erősített PP kompozitok mikroszerkezeti tulajdonságait vizsgáljuk. A dolgozat-ban egy lézerrel felületkezelt speciális fröccsöntő szerszámot alkalmazunk. Mivel a szerszámfelület minősége jelentős hatással van a kitöltésre és a hűtés hatékonyságára, azt feltételezhetjük, hogy az eltérő orientációval rendelkező rétegek aránya módosul. Ez befolyásolja a kitöltés minőségét is. A mikrofelületi vizsgálatokat konfokális mikroszkópon végezzük.</w:t>
      </w:r>
    </w:p>
    <w:p>
      <w:pPr>
        <w:widowControl w:val="on"/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808800" cy="2743200"/>
            <wp:docPr id="68104426" name="name163bebc0ac9e46" descr="imgtmp_87722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722_hu_1.png"/>
                    <pic:cNvPicPr/>
                  </pic:nvPicPr>
                  <pic:blipFill>
                    <a:blip r:embed="rId163bebc0ac9e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8800" cy="274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98033">
    <w:multiLevelType w:val="hybridMultilevel"/>
    <w:lvl w:ilvl="0" w:tplc="33701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98033">
    <w:abstractNumId w:val="112980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955055" Type="http://schemas.openxmlformats.org/officeDocument/2006/relationships/numbering" Target="numbering.xml"/><Relationship Id="rId163bebc0ac9e05" Type="http://schemas.openxmlformats.org/officeDocument/2006/relationships/image" Target="media/imgrId163bebc0ac9e0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