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KOVÁCS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kovapepe@gmail.com</w:t>
            </w:r>
            <w:r w:rsidRPr="002361E2">
              <w:rPr>
                <w:i/>
              </w:rPr>
              <w:br/>
            </w:r>
            <w:r w:rsidR="00A96AEC">
              <w:t>Mechanical engineering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Miklós Berczeli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Impact of environmental conditions on polyurethane adhesive technology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10224">
    <w:multiLevelType w:val="hybridMultilevel"/>
    <w:lvl w:ilvl="0" w:tplc="2049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10224">
    <w:abstractNumId w:val="29010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16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