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KUTI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0050qq@gmail.com</w:t>
            </w:r>
            <w:r w:rsidRPr="002361E2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Beczeli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ragasztóanyagok vizsgálata térhálósodásának vizsgálata analitikai- és mechanikai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Eddigi térhódítása mellett a ragasztástechnológia jelenleg exponenciálisan terjedő kötéstechnológiai megoldás. Akár rugalmas, akár merev kötési módról van szó ez energiahatékonyan, gyorsan, hőbevitel-, az alapanyagok roncsolódása nélkül kivitelezhető. Az iparban és fejlesztésben a ragasztóanyagok eszköztára rengeteg lehetőséget biztosít, minden műszaki követelmény kielégítésére, azonban ezekről kevés szakirodalom és tapasztalat áll rendelkezésre.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Ennek feloldása érdekében a kutatásom során annak szeretnék utána járni, hogy a különböző ragasztó anyagok, milyen módon térhálósodnak és ezt, hogy gyorsítják, vagy lassítják az eltérő környezeti tulajdonságok.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ragasztóanyagok legfontosabb jellemzője annak térhálósodási mechanizmusa, hiszen a kötéstechnológia végén ez határozza meg a kötés minőségét, az térhálódosott polimer kötőanyag minden jellemzőjét. A térhálósodás folyamata követhető különböző atomcsoportok eltünésével, avagy megjelenésével és növekedésével. Azt, hogy a ragasztó mikor érte el a végleges állapotát az mutatja meg, hogy a megfigyelt atomcsoport már nem változik, stagnál. Az eltérő környezetben lévő, de ugyan azon ragasztók közötti eltérést, a mért adatok és azokból származó eredmények alapján számítással határozom meg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518857">
    <w:multiLevelType w:val="hybridMultilevel"/>
    <w:lvl w:ilvl="0" w:tplc="382892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518857">
    <w:abstractNumId w:val="475188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1345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