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GARICS ANETT</w:t>
            </w:r>
          </w:p>
          <w:p w:rsidR="00C275A3" w:rsidRDefault="00186641" w:rsidP="00C275A3">
            <w:pPr>
              <w:pStyle w:val="Hallgatokepzes"/>
            </w:pPr>
            <w:r w:rsidRPr="002361E2">
              <w:rPr>
                <w:i/>
              </w:rPr>
              <w:t>anett.garics00@gmail.com</w:t>
            </w:r>
            <w:r w:rsidRPr="002361E2">
              <w:rPr>
                <w:i/>
              </w:rPr>
              <w:br/>
            </w:r>
            <w:r w:rsidR="00A96AEC">
              <w:t>Logisztikai mérnöki</w:t>
            </w:r>
            <w:r w:rsidR="00A96AEC">
              <w:br/>
            </w:r>
            <w:r w:rsidR="00E77B23">
              <w:t>BSc, 7. félév</w:t>
            </w:r>
          </w:p>
          <w:p w:rsidR="00C265CE" w:rsidRPr="009E5FF1" w:rsidRDefault="00E77B23" w:rsidP="009763E0">
            <w:pPr>
              <w:pStyle w:val="Hallgatointezmeny-kar"/>
              <w:rPr>
                <w:b/>
                <w:caps/>
              </w:rPr>
            </w:pPr>
            <w:r>
              <w:t>Neumann János Egyetem</w:t>
            </w:r>
            <w:r w:rsidR="00C275A3">
              <w:br/>
            </w:r>
            <w:r w:rsidR="00DB4822">
              <w:t>GAMF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Boldizsár Adrienn</w:t>
            </w:r>
          </w:p>
          <w:p w:rsidR="00DB4822" w:rsidRDefault="00DB4822" w:rsidP="009763E0">
            <w:pPr>
              <w:pStyle w:val="Konzulensektitulus"/>
            </w:pPr>
            <w:r w:rsidRPr="00DB4822">
              <w:t>tudományos segédmunkatárs,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Elektromos járművek alkalmazása logisztikai vállalatoknál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Elektromos kamionok az áruszállításban. Dolgozatomban ki fogom fejteni az elektromos autók történetét és az elektromos kamionok fejlődését. Manapság egyre jobban át kell alakulni az autóiparnak a szigorú környezeti szabályozások és a véges kőolaj készlet miatt. Összehasonlítva az elektromos és belső égésű autók környezeti lábnyomait érdekes eredményeket kaphatunk. Hiszen az elektromos autókhoz nagy teljesítményű akkumulátorokat kell előállítani. Az akkumulátorok előállításához nagyon sok olyan anyag szükséges, amik például nem újrahasznosíthatóak. Ezzel kapcsolatban felmerülhet bennünk a kérdés, hogy vajon a sok elektromos autóhoz és kamionhoz honnan lesz nekünk elegendő energiánk és azt hogyan fogjuk megtermelni. Valamint rá szeretnék térni a fuvarozási és szállítmányozási jogszabályokra. Önálló munkám részeként szeretnék olyan cégekhez fordulni, akik használnak a mindennapokban elektromos kamiont és olyanokhoz is, akik nem. Ezen cégekkel szeretnék kérdőivet kitölteni, azok válszait elemezni és egy statisztikát felállítani azokról.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42681">
    <w:multiLevelType w:val="hybridMultilevel"/>
    <w:lvl w:ilvl="0" w:tplc="88157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42681">
    <w:abstractNumId w:val="346426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189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