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VIKTÓRIA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kovacsviksa@gmail.com</w:t>
            </w:r>
            <w:r w:rsidRPr="002361E2">
              <w:rPr>
                <w:i/>
              </w:rPr>
              <w:br/>
            </w:r>
            <w:r w:rsidR="00A96AEC">
              <w:t>Keleti nyelvek és kultúrák (koreai szakirány)</w:t>
            </w:r>
            <w:r w:rsidR="00A96AEC">
              <w:br/>
            </w:r>
            <w:r w:rsidR="00E77B23">
              <w:t>BA,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Fajkuszné Kovács Ramóna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1997-es koreai krízis hatása a koreai társadalomra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Dél-Korea a múlt században a világpiac még kevésbé ismert szereplője volt, viszont mára a világon az egyik legerősebb gazdasággá vált. Ezt jól bizonyítja, hogy az előző évben a nominális GDP-t tekintve Ázsiában a negyedik, globálisan a tizedik helyen állt. Növekvő gazdasága ellenére, a korszak legfejlettebb országaihoz hasonlóan, Korea sem tudta elkerülni az 1997-es ázsiai válságot. A krízis nagymértékű visszaesést okozott a koreai gazdaságban, amely kihatott magára a nemzetre is, ezért dolgozatomban az 1997-es ázsiai krízis koreai társadalomra gyakorolt hatásának statisztikai forráselemzését tűztem ki célul. Szerettem volna átfogó képet adni a válság előtti és a válság utáni állapotról és megfigyelni, hogy a változások hogyan befolyásolták a koreai társadalmat.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Fontosnak tartottam elsőként Dél-Korea jelenlegi gazdasági, társadalmi helyzetét tömören összefoglalni, bemutatni, hogy miben rejlik az erőssége (GDP növekedés, export-import arány, munkanélküliség felszámolása) és milyen problémákkal kell megküzdenie (fiatalok alacsony foglalkoztatási aránya, nők társadalmi helyzete, időskori elszegényedés). Ezt követően három nagyobb korszakra bontva vizsgáltam meg az 1997-es válság előzményeit (1910-1959, 1960-1995 és a válságot megelőző év) gazdasági, történelmi, társadalmi szempontok alapján, azzal a céllal, hogy az olvasó átfogó képet kapjon a koreai társadalomról és a koreaiakat ért korábbi társadalmi, gazdasági eseményekről. (japán gyarmati időszak, a koreai és a második világháború, chaebol nagyvállalatok létrejötte, exportorientált gazdaságfejlesztések) A válságot megelőző évet részletekbe menően is megvizsgáltam az 1996-os év kulcsfontosságú mutatói alapján (nominális GDP, reál GDP, munkanélküliségi ráta, árfolyamváltozás, a koreai nagyvállalatok helyzete, szándékos emberölések és öngyilkosságok száma, nők és családok helyzete). Utolsó pontként pedig a válság és az azt követő évek mutatóit vizsgáltam az előbbi szempontokat követve.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298879">
    <w:multiLevelType w:val="hybridMultilevel"/>
    <w:lvl w:ilvl="0" w:tplc="66536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298879">
    <w:abstractNumId w:val="792988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10876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