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ZSIFKOVITS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zsifkovits@student.elte.hu</w:t>
            </w:r>
            <w:r w:rsidRPr="002361E2">
              <w:rPr>
                <w:i/>
              </w:rPr>
              <w:br/>
            </w:r>
            <w:r w:rsidR="00A96AEC">
              <w:t>Keleti nyelvek és kultúrák (Kínai szakirány)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Kósa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 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hatalom bűvöletében: Han Fei és Machiavelli nézeteinek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nyugati sinológiában a legizmussal (fajia 法家) foglalkozó szakirodalom gyakran von párhuzamot a Han Fei 韩非 (Kr.e. 280–233) munkásságában megjelenő nézetek és gondolatok és az olasz reneszánsz gondolkodó, Niccolò Machiavelli (1469–1527) A fejedelem (Il Principe) című írása között. A dolgozat tárgyalja a két szerző eszmerendszerének terminológiáját, az azokra ható filozófiatörténeti (Machiavellinél a görög-latin, Han Feinél pedig a taoista) és történelmi hatásokat, majd magyarul korábban meg nem szólaló Hanfeizi-szövegrészletekre támaszkodva, illetve a Fejedelemből vett idézetek segítségével dolgozza fel, miként vélekedik Han Fei és Machiavelli a hadügyről és külpolitikáról, valamint a belpolitikáról és annak szereplőiről. Az utolsó részben a tanulmány azt vizsgálja, hogy ezeknek a rendszereknek milyen fázisai vannak, megkülönböztetve egy "hegemonisztikus" és egy "stabil" fázist. Míg az előbbi az uralkodó részéről aktív beavatkozást és döntéshozást követel a hegemónia megszerzéséhez, addig a második fázisban a riválisok kiiktatása után az uralkodó legfőbb feladata a stabilitás és a nyugalom megőrzése, aminek érdekében személyéből intézmény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335941">
    <w:multiLevelType w:val="hybridMultilevel"/>
    <w:lvl w:ilvl="0" w:tplc="19670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335941">
    <w:abstractNumId w:val="53335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12993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