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HARKÁNYI ANNAMÁRIA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harkanyi.annamaria@gmail.com</w:t>
            </w:r>
            <w:r w:rsidRPr="002361E2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Ujj Apolka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MATE-VFGI,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agroökológia természetvédelmi vonatkozásainak vizsgálata a gazdálkodók gyakorlata és a fogyasztók megítélése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 az agroökológia gyakorlati aspektusainak és természetvédelmi vonatkozásainak vizsgálata, célja az agroökológia természetvédelemhez kapcsolódó alapelveinek, azok gyakorlatban történő megvalósulásának, illetve kihívásainak vizsgálata. A kutatás elvégzéséhez két hazai ökológiai gazdaságot mértem fel. Egy vizsgálati szempontrendszert dolgoztam ki, melynek alapjául az Élelmezésügyi és Mezőgazdasági Világszervezet (FAO) által kidolgozott 10 agroökológiai alapelvet vettem, a következő szűkebb témakörökben: i) biológiai sokféleség, ii) újrahasznosítás, iii) rugalmas ellenállóképesség és iv) együtthatások. A téma nem csak a gazdálkodók meglévő tudásának felmérésével foglalkozik és gyakorlati tapasztalataikat dolgozza fel és értékeli, hanem a perspektívát szélesítve, a fogyasztók rálátását is ismerteti. A vásárlók oldaláról azt vizsgáltam, hogy vásárlói döntésben az egészségtudatosságon kívül még milyen más környezetvédelem terén fontos szempontok jelennek meg, mennyire ismerik a fogyasztók a gazdaságokban végzett termelési módszereket, mennyire vannak tudatában és mennyire tartják fontosnak a gazdálkodás terén a fenntarthatóság.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mélyinterjúkat és kérdőíves felmérést végeztem. A FAO természetvédelemhez kötődő 4 alapelvéhez szakirodalom alapján indikátorokat rendeltem, amelyekhez természetvédelmi kérdéseket dolgoztam ki. A mélyinterjúkat a vizsgált gazdaságok vezető pozícióját betöltő személyeivel végeztem szóban, a nagyobb mintaszámú kérdőívet online formában juttattam el a két vizsgált gazdaság fogyasztóihoz.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mélyinterjúk során kiderült, hogy a két vizsgált gazdaság az agroökológia elveket követik a természetvédelmi aspektusok tekintetében is. Bár hiányosságok és kihívások megjelennek, de a gazdálkodás nem csak a bio minősítésű termékek előállítását tűzte ki célul, hanem a környezetkímélő termesztéstechnológiát, a talajvédelmet és az okszerű vízgazdálkodást. A fogyasztói kérdőív alapján megállapítható, hogy a vásárlókat tudatosság jellemzi, döntésükben nem csak az egészséges élelmiszer igénye dominál, hanem szempontként tekintenek a környezetbarát és fenntartható mezőgazdasági gyakorlatokra.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61339">
    <w:multiLevelType w:val="hybridMultilevel"/>
    <w:lvl w:ilvl="0" w:tplc="12602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61339">
    <w:abstractNumId w:val="754613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996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