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GARAMSZEGI LÍDIA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garamlidia2@gmail.com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munkatárs,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Aszódi járás funkcionális szerepének és fejlődési lehetőségeinek vizsgálata - a járás népességére jellemző demográfiai tulajdonságok és tendenciák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Aszódi járás Budapest közelében található 11 település együttese alkotja. A járás számomra lakhely és szakmai kíváncsiságomnak köszönhetően -ma már- kutatási terület is. Vizsgálatom kezdetén 3 hipotézist fogalmaztam meg, amelyek a lakosság ingázásával, az elöregedés mértékével és az Aszódi járás által nyújtott szolgáltatásokkal kapcsolatosak.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Vizsgálatomban célul tűztem ki, hogy primer és szekunder kutatások segítségével bizonyítom, hogy az Aszódi járás népességére -az országos átlagnak megfelelően- az elöregedés a jellemző. Másik célom volt bizonyítani, hogy a járás népességére az ingázás a jellemző. Ezt az Aszódi járás területi elhelyezkedéséből (Budapest közelsége) fakadóan feltételeztem. Harmadik kutatási kérdésem arra terjedt ki, hogy a szolgáltatások nyújtása terén Aszód, mint járásszékhely város nem tölt be elsődleges szerepet az itt élők 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feltételezéseim megválaszolására többféle módszertant is alkalmaztam, primer és szekunder kutatásokat is végeztem. A járás összes települését magába foglaló online kérdőíves felmérés, zárt és nyitott kérdéseket is tartalmazott. A 801 fős mintából 796 lekérdezés volt értékelhető. Valamennyi település lakosságát elértem kérdőívem segítségével, így a teljes képet kaphattam a járás lakosságának véleményéről. Interjúztatás módszerével Aszód járásszékhely város polgármesterének véleményével ismerkedhettem meg. Szekunder kutatásom -a KSH adatok- segítségével a népesedési, vándorlási kérdéseket, öregedési indexet tudtam meghatározni, mely adatok az első hipotézisemhez nyújtottak pontos és számszerűsíthető információkat.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végzett primer és szekunder kutatásaim alapján megállapítható, hogy az Aszódi járás népessége az elöregedés tekintetében az országos átlag alatti, az idősek aránya magasabb az fiatal népességhez viszonyítva. A fiatalok aránya évről évre csökken, erre befolyást gyakorol a járáson belüli szórakozási lehetőségek hiánya is. Budapest szerepe az ingázás tekintetében meghatározó, a válaszadók nagyobb aránya a járás határain kívül dolgozik, de a járáson belüli települések közötti ingázás is jelentős.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66178">
    <w:multiLevelType w:val="hybridMultilevel"/>
    <w:lvl w:ilvl="0" w:tplc="70072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66178">
    <w:abstractNumId w:val="16866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65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