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PUPOS CINTIA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cintiapupos10@gmail.com</w:t>
            </w:r>
            <w:r w:rsidRPr="002361E2">
              <w:rPr>
                <w:i/>
              </w:rPr>
              <w:br/>
            </w:r>
            <w:r w:rsidR="00A96AEC">
              <w:t>Vidékfejlesztési agrármérnök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Agrár- és Élelmiszergazdasági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Borbély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AÉGI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Üzemgazdasági elemzések termelésszimulációs modellel a tejtermelésben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témaválasztásomat motiválta, hogy magam is egy tejtermelő telepen dolgozom és szerettem volna olyan munkát elvégezni, amely az elmélet és a gyakorlat számára is használható. A célkitűzés is ennek megfelelően történt, amelyet két fő pontban fogalmaztam meg: egyrészt létrehozni a tejtermelésen belül egy szimulációs modellt, másrészt ennek a modellnek a segítségével egy laktációs termelésen belül különböző üzemi helyzeteket elemezni. A dolgozat elkészítésekor szekunder és primer forrásokat használtam. A tejtermelés modellezésére egy termelésszimulációs modellt készítettem. A modell Microsoft Excelben működik, ahol az összesítő oldalon laktációs napokra számítja ki költségnemenként a termelés minden költségét és árbevételét. A modellben minden érdemi tényezőnek saját modulja van, ahol köztes számításokat a modell elvégzi. A modellépítés elsődleges feladatának azt tekintettem, hogy az adott laktációban a fedezeti pontot mutassam be különböző szcenáriókban. Ezt a felvetésemet a szimulációval nem tudtam bizonyítani pontosan. A 2. hipotézisemben azt feltételeztem, hogy a baseline laktáció esetében két termékenyítésig nyereséges a termelés, majd veszteségessé válik. Ez a kijelentés igazolást is nyert a munkám során mert a laktáció elhúzódása, a fejt napok számának növekedése miatt összességében két termékenyítés után már veszteséges lesz a termelés. A baseline üzemi változatban 2,1 laktációt építettem be, de a modell kezelni tudja a laktációk számának változását, így az tenyészállatok amortizációját változó hosszúságú időszakra lehet elosztani. Az eredményes termelés szempontjából fontos mutatók jól mutatják, hogy ahogy növekszik a termelésben töltött idő, úgy csökken egy-egy laktációs szakaszban a fedezeti pont, illetve úgy fordul át veszteséges termelésből nyereségesbe a termelés. Az is figyelemre méltó, hogy a változás degresszív lefutást mutat, mind a fajlagos nyereség, mind fedezeti pont esetében. Az eredmények meggyőzően bizonyítják a harmadik hipotézist, ezért az elfogadásra került. Az elvégzett kutatásból számos következtetést, javaslatot fogalmaztam meg, amelyből egyet szeretnék kiemelni: A laktáció lefutása miatt a több tej nem jelenti azt, hogy a nyereség is több lesz. Sőt amennyiben a laktáció nagyon elhúzódik, úgy egyre nagyobb az esély a veszteséges napokra. Mindezek miatt a laktáció megítélése a tenyésztő szempontjából nem teljesen ugyanaz, mint az üzemgazdász szemszögéből.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95850">
    <w:multiLevelType w:val="hybridMultilevel"/>
    <w:lvl w:ilvl="0" w:tplc="12271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95850">
    <w:abstractNumId w:val="764958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395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