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GERÁK ZSÓFIA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grkzsofi@gmail.com</w:t>
            </w:r>
            <w:r w:rsidRPr="002361E2">
              <w:rPr>
                <w:i/>
              </w:rPr>
              <w:br/>
            </w:r>
            <w:r w:rsidR="00A96AEC">
              <w:t>magyartanár, angol nyelv és kultúra tanára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Bóna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dékánhelyettes,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hallott szöveg értését befolyásoló tényezők. A motiváció és a beszédtempó.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az esettanulmány azt vizsgálja, hogy osztálytermi közegben milyen mértékben hat egy diák népszerűsége, beszédsajátosságai és a feladat a beszédmegértés eredményességére. Egy budapesti tizedikes osztály vett részt a vizsgálatban, ahol három felolvasó (egy közkedvelt, egy közömbös és egy kevésbé kedvelt) által felolvasott szöveghez kapcsolódó szövegértési feladatsort kellett az osztálytársaiknak megoldaniuk. A feladatsoron kívül minden felolvasáshoz kapcsolódott egy, a benyomásaikat mérő feladatsor. A kapott eredményekből statisztikát korrelációanalízissel és leíró statisztikával végeztem. Az eredmények azt mutatják, hogy a felolvasó népszerűsége nem, azonban nyelvi teljesítménye befolyásolja az osztálytársaik által elért szövegértési eredményeket. Az olvasási hibák száma és a szünettartások aránya fordítottan arányos a diákok szövegértési teljesítményével. Az eredmények alapján a diákok nem gyakorlottak a társértékelésben és a metakogníciójuk sem fejlett, így ezekre a szakórákon is érdemes külön hangsúlyt fektetni. A kapott eredmények rámutatnak arra, hogy a tanárképzések során a tanárjelöltek nyelvi teljesítményének fejlesztése is fontos feladat a szaktárgyi tudás</w:t>
      </w:r>
      <w:r>
        <w:rPr>
          <w:color w:val="000000"/>
          <w:sz w:val="24"/>
          <w:szCs w:val="24"/>
        </w:rPr>
        <w:br/>
        <w:t xml:space="preserve">elmélyítése mellett.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493090">
    <w:multiLevelType w:val="hybridMultilevel"/>
    <w:lvl w:ilvl="0" w:tplc="685565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493090">
    <w:abstractNumId w:val="744930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42911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