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GONDA GRÉTA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gretagonda@gmail.com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Kertész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Szülés idejének előrejelzése gépi tanulással méhizom-aktivitás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várandós anyák körében elterjedt gyakorlat a vajúdás kezdetétől az összehúzódások idejének és hosszúságának a mérése és feljegyzése azzal a céllal, hogy információval szolgálhasson az orvosnak a szülés előrehaladásáról.</w:t>
      </w:r>
      <w:r>
        <w:rPr>
          <w:color w:val="000000"/>
          <w:sz w:val="24"/>
          <w:szCs w:val="24"/>
        </w:rPr>
        <w:br/>
        <w:t xml:space="preserve">Ma már a mérési folyamat egyszerűbbé tételéhez megannyi mobil applikáció áll rendelkezésre, azonban ezek az összegyűjtött adatok értékelését a felhasználókra bízzák, pedig az adatok elemzése további hasznos információkat szolgáltathat.</w:t>
      </w:r>
      <w:r>
        <w:rPr>
          <w:color w:val="000000"/>
          <w:sz w:val="24"/>
          <w:szCs w:val="24"/>
        </w:rPr>
        <w:br/>
        <w:t xml:space="preserve">A szülés előrehaladtával a méhösszehúzódások egyre hosszabbak, gyakoribbak, az adatok szórása egyre kisebb. A dolgozat célja egy olyan prediktív modell létrehozása, ami az idősoros izom-aktivitási adatok alapján képes becslést adni a szülés pontos idejére. Előrejelzéskor a vajúdáshoz tartozó, adott időpontig rendelkezésre álló adatokat használja, és eredményként a gyermek megszületésének várható időpontját adja vissza. A cél, hogy a létrehozott modell a lehető legkisebb időeltéréssel prediktálja a születés várható időpontját a születés tényleges idejéhez viszonyítva.</w:t>
      </w:r>
      <w:r>
        <w:rPr>
          <w:color w:val="000000"/>
          <w:sz w:val="24"/>
          <w:szCs w:val="24"/>
        </w:rPr>
        <w:br/>
        <w:t xml:space="preserve">A modell létrehozásához szintetikus adatokat felhasználva klasszikus és neurális hálózatokon alapuló idősor előrejelző módszerek kerültek vizsgálatra. Mind két kategóriában két-két módszer került implementálásra. A klasszikus idősor előrejelző módszerek közül az Integrált Autoregresszív Mozgóátlag Modell, azaz ARIMA, illetve a Holt féle exponenciális simítás, a neurális hálózatokon alapuló idősor előrejelző módszerek közül pedig az LSTM, azaz Long-Short term memory, és az egydimenziós konvolúciós neurális hálózat került megvalósításra.</w:t>
      </w:r>
      <w:r>
        <w:rPr>
          <w:color w:val="000000"/>
          <w:sz w:val="24"/>
          <w:szCs w:val="24"/>
        </w:rPr>
        <w:br/>
        <w:t xml:space="preserve">Az egyes módszerek eredményei alapján elmondható, hogy a klasszikus idősor előrejelző módszerek, az előrejelzés készítéséhez az előrejelzés időpontját közvetlenül megelőző értékekre hagyatkoztak, ezáltal nem tudták felismerni az idősorok trendjét. Ellenben a neurális hálózatokat alkalmazó előrejelző módszerek a trend komponenst felismerve és azt alkalmazva voltak képesek predikciókat készíteni. A legjobb eredményeket a konvolúciós rétegeket alkalmazó modellek adták, amik ki tudták szűrni a szülésre jellemző mintázatokat.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84339">
    <w:multiLevelType w:val="hybridMultilevel"/>
    <w:lvl w:ilvl="0" w:tplc="59209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84339">
    <w:abstractNumId w:val="336843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713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