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PUSKÁS MELÁNIA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puskasmelania19@gmail.com</w:t>
            </w:r>
            <w:r w:rsidRPr="002361E2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Drexler Dániel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OE NIK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Preklinikai kísérletek mérési hibájának modellezése és felhasználása neurális hálózatok tanításához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jövő orvoslásában egy ígéretes irányvonal lehet a terápiák matematikai és mérnöki módszereken alapuló optimalizálása, mellyel a daganatos betegségek kezelése személyre szabható, ellentétben a ma használt, átlagra kifejlesztett, magas dózisokat alkalmazó kezelésekkel. A terápia optimalizáláshoz szükség van egy jól működő matematikai modellre, mely képes leírni a gyógyszer hatását és a tumor növekedését, illetve a személyre szabáshoz szükségünk van a páciens egyedi modellparamétereire.</w:t>
      </w:r>
      <w:r>
        <w:rPr>
          <w:color w:val="000000"/>
          <w:sz w:val="24"/>
          <w:szCs w:val="24"/>
        </w:rPr>
        <w:br/>
        <w:t xml:space="preserve">Kutatásom célja egy olyan rendszer létrehozása, mely zajos mérési adatok alapján meghatározza a kezelendő beteg egyedi paramétereit, melyek által megtörténhet a terápia optimalizálása. A paraméterek értékeire általam létrehozott és betanított neurális hálózatok segítségével adok becslést. A hálózatokat nagy tartományban generált paraméterekkel leírt virtuális páciensekből származó zajos mérésekkel tanítottam be. A virtuális páciensek paramétereit valódi mérési eredmények alapján illesztett modellparaméterek felhasználásával hoztam létre. A valódi mérések rendkívül zajosak és a rajtuk lévő zaj függ a mért tumor térfogatától, így célom egy olyan transzformáció meghatározása, mellyel a zaj függetleníthető a térfogattól. A szimuláció során minél reálisabb zajos mérési adatokat generálok egy általam felépített zajmodell segítségével. A zajmodellt a valódi mérések illesztési eredményei és a paraméterváltozások alapján hoztam létre úgy, hogy a mérések eloszlását és különböző eloszlási paramétereket vizsgáltam. Ehhez rendelkezésemre álltak digitális tolómérővel és MRI-vel mért, állatkísérletekből származó tumortérfogat adatok. A zajmodellt beépítettem a tanító adatokat generáló algoritmusomba, így valósághűbb virtuális mérési adatok generálhatók, ezáltal a neurális hálózatok is pontosabb eredményeket produkálhatnak.</w:t>
      </w:r>
      <w:r>
        <w:rPr>
          <w:color w:val="000000"/>
          <w:sz w:val="24"/>
          <w:szCs w:val="24"/>
        </w:rPr>
        <w:br/>
        <w:t xml:space="preserve">A hálózatok által meghatározott paraméterek bemenetül szolgálhatnak későbbi identifikációs algoritmusoknak. A kutatás végére szeretném elérni, hogy a tumornövekedési modell paraméterei valódi mérések alapján is meghatározhatók legyenek. Kutatásom az Innovációs és Technológiai Minisztérium ÚNKP-22-2 kódszámú Új Nemzeti Kiválósági Programjának támogatásával készült.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850575">
    <w:multiLevelType w:val="hybridMultilevel"/>
    <w:lvl w:ilvl="0" w:tplc="174351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850575">
    <w:abstractNumId w:val="698505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12034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