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ALBERT DÁVID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albert.dvid@gmail.com</w:t>
            </w:r>
            <w:r w:rsidRPr="002361E2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Kozlovszky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Épületen belüli helymeghatározás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 az épületen belüli helymeghatározásra alkalmas technológiák megismerése és különböző szempontokból való összehasonlítása. Napjainkban ezen technológiák pontossága pár métertől pár centiméter pontosságig is terjedhet.</w:t>
      </w:r>
      <w:r>
        <w:rPr>
          <w:color w:val="000000"/>
          <w:sz w:val="24"/>
          <w:szCs w:val="24"/>
        </w:rPr>
        <w:br/>
        <w:t xml:space="preserve">A hadászatban és a rendészetben is fontos a minél naprakészebb, fejlettebb technológiáknak a használata. A dolgozatomban bemutatásra kerülnek a helymeghatározásra alkalmas technológiák és ezeknek az esetleges felhasználási szerepe ezeken a területeken.</w:t>
      </w:r>
      <w:r>
        <w:rPr>
          <w:color w:val="000000"/>
          <w:sz w:val="24"/>
          <w:szCs w:val="24"/>
        </w:rPr>
        <w:br/>
        <w:t xml:space="preserve">Mindennapi felhasználhatóság szempontjából is létjogosultsággal rendelkezik egy ilyen rendszer üzemeltetése. Széles felhasználási körrel rendelkezhetne civil és vállalati szektorban. Ennek elterjedése új utakat fog majd megnyitni a rendőri beavatkozó egységek esetében. A TDK dolgozatom során ezeket rövid példákon keresztül szemléltetni fogom.</w:t>
      </w:r>
      <w:r>
        <w:rPr>
          <w:color w:val="000000"/>
          <w:sz w:val="24"/>
          <w:szCs w:val="24"/>
        </w:rPr>
        <w:br/>
        <w:t xml:space="preserve">Kutatásom során egy beltéri helymeghatározásra alkalmas technológia kiválasztását végzem el adott szempontok alapján, előnyök és hátrányok részletes vizsgálatával.</w:t>
      </w:r>
      <w:r>
        <w:rPr>
          <w:color w:val="000000"/>
          <w:sz w:val="24"/>
          <w:szCs w:val="24"/>
        </w:rPr>
        <w:br/>
        <w:t xml:space="preserve">A választott technológiát a gyakorlatban is kipróbálva munkám során kialakítok egy beltéri helymeghatározásra alkalmas tesztelési környezetet, ami tartalmazza a különböző konfigurálási lehetőségeket, mint például az általános pontosság megbecslését. Emellett a helymeghatározás objektív paramétereit és eredményeit a felhasználó számára meg is szeretném jeleníteni. A mért adatok feldolgozásához egy olyan programot alakítok ki, ami grafikusan jeleníti meg az eredményeket és emellett a kapott adatok alapján megbecsüli az eszköz adott konfigurációjában való precizitását. A mérési eredményekkel kapcsolatos vizsgálataimat és elemzéseimet a dolgozatomban részletesen bemutatom.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741893">
    <w:multiLevelType w:val="hybridMultilevel"/>
    <w:lvl w:ilvl="0" w:tplc="32832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741893">
    <w:abstractNumId w:val="547418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14032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