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DÁVID ALBERT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albert.dvid@gmail.com</w:t>
            </w:r>
            <w:r w:rsidRPr="002361E2">
              <w:rPr>
                <w:i/>
              </w:rPr>
              <w:br/>
            </w:r>
            <w:r w:rsidR="00A96AEC">
              <w:t>Computer Science Engineering</w:t>
            </w:r>
            <w:r w:rsidR="00A96AEC">
              <w:br/>
            </w:r>
            <w:r w:rsidR="00E77B23">
              <w:t>BSc, 7.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 University</w:t>
            </w:r>
            <w:r w:rsidR="00C275A3">
              <w:br/>
            </w:r>
            <w:r w:rsidR="00DB4822">
              <w:t>John von Neumann Faculty of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Kozlovszky Miklós</w:t>
            </w:r>
          </w:p>
          <w:p w:rsidR="00DB4822" w:rsidRDefault="00DB4822" w:rsidP="009763E0">
            <w:pPr>
              <w:pStyle w:val="Konzulensektitulus"/>
            </w:pPr>
            <w:r w:rsidRPr="00DB4822">
              <w:t>university professor, OE NIK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Indoor location tracking system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aim of my thesis is to explore and compare different aspects of building location technologies. Today, the accuracy of these technologies can range from a few meters to a few centimeters.</w:t>
      </w:r>
      <w:r>
        <w:rPr>
          <w:color w:val="000000"/>
          <w:sz w:val="24"/>
          <w:szCs w:val="24"/>
        </w:rPr>
        <w:br/>
        <w:t xml:space="preserve">The use of more up-to-date and advanced technologies is also important in the military and law enforcement. In this thesis, I will present the technologies that can be used for positioning and their potential use in these areas.</w:t>
      </w:r>
      <w:r>
        <w:rPr>
          <w:color w:val="000000"/>
          <w:sz w:val="24"/>
          <w:szCs w:val="24"/>
        </w:rPr>
        <w:br/>
        <w:t xml:space="preserve">The operation of such a system is also justified from the point of view of everyday usability. It could have a wide range of applications in the civil and corporate sectors. Its deployment will open up new avenues for police intervention units. In my TDK thesis I will illustrate these through short examples.</w:t>
      </w:r>
      <w:r>
        <w:rPr>
          <w:color w:val="000000"/>
          <w:sz w:val="24"/>
          <w:szCs w:val="24"/>
        </w:rPr>
        <w:br/>
        <w:t xml:space="preserve">In my research, I will select a technology for indoor location based on specific criteria, with a detailed analysis of advantages and disadvantages.</w:t>
      </w:r>
      <w:r>
        <w:rPr>
          <w:color w:val="000000"/>
          <w:sz w:val="24"/>
          <w:szCs w:val="24"/>
        </w:rPr>
        <w:br/>
        <w:t xml:space="preserve">By testing the chosen technology in practice, I will develop a test environment for indoor positioning, including different configuration options such as estimation of the overall accuracy. In addition, I would like to present the objective parameters and results of the positioning to the user. To process the measured data, I will develop a program that graphically displays the results and also estimates the accuracy of the device in a given configuration based on the data obtained. My investigations and analysis of the measurement results will be presented in detail in my thesis.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540808">
    <w:multiLevelType w:val="hybridMultilevel"/>
    <w:lvl w:ilvl="0" w:tplc="325928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540808">
    <w:abstractNumId w:val="135408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62101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