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suranyianni@gmail.com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Friczné dr. Terbe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Nádasdy Tamás és Kanizsai Orsolya tíz levelének betűhű átirata, olvasata, értelmezése és nyelvi elemzése (1556–1557)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Nádasdy Tamás (1498–1562) és Kanizsai Orsolya (1521–1571) levelezése fontos helyet kap a középmagyar misszilisanyagban: „a házaspár fennmaradt levelezése (…) egyedülálló a korszakban, mert a levelek segítségével közvetlen betekintést kaphatunk a főúri udvar életébe, a hadi-politikai eseményekbe, a birtokgazdálkodás gondjaiba és a házaspár meghitt pillanataiba is.” (TERBE 2017: 85). Noha Nádasdy Tamás a 16. század egyik leginkább kutatott és ismert személye, nagyszámú misszilisei pedig értékes információkkal szolgáltathatnak a középmagyar nyelvről, azok nyelvtörténeti kutatásokban ritkán fordulnak elő. Ennek egyetlen oka az, hogy a levelezéséből nem készült betűhű átiratokat tartalmazó kiadás. Kutatásom témájául azért választottam az 1556–1557. évi Nádasdy–Kanizsai levelezés betűhű átiratának, olvasatának, értelmezésének, nyelvi elemzésének elkészítését, hogy ezt a hiányt legalább kis részletében betöltsem, és megtegyem az első lépést a levélanyag nyelvészeti céllal való felhasználhatósága felé. Az elemzés során hangsúlyt fektetek a helyesírási-hangjelölés kérdésére, illetve hangtani, dialektológiai, morfológiai, lexikai, pragmatikai megközelítésből vizsgálom a szövegeket. A nyelvi elemzés kérdéseit az értelmezés szempontjainak rendelem alá, nem törekszem komplex elemzésre: elsősorban az értelmezés gyakorlati megoldásának szempontjából vizsgálom ezeket a kérdéseket, mert érdeklődésem központjában az áll, hogy a régi formákat hogyan lehet átültetni a mai nyelvhasználatra.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TERBE ERIKA 2017. Hangjelölési kérdések Nádasdy Tamás és Kanizsai Orsolya levelezésében. In: BENŐ ATTILA, GÚTI ERIKA, JUHÁSZ DEZSŐ, SZOTÁK SZILVIA, TERBE ERIKA, TRÓCSÁNYI ANDRÁS szerk., Tudományköziség és magyarságtudomány a nyelvi dimenziók tükrében. Termini Egyesület, Budapest. 85–95.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8124">
    <w:multiLevelType w:val="hybridMultilevel"/>
    <w:lvl w:ilvl="0" w:tplc="19879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8124">
    <w:abstractNumId w:val="7177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96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