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BORISSZA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borissza.emese@gmail.com</w:t>
            </w:r>
            <w:r w:rsidRPr="002361E2">
              <w:rPr>
                <w:i/>
              </w:rPr>
              <w:br/>
            </w:r>
            <w:r w:rsidR="00A96AEC">
              <w:t>alkalmazott nyelvészet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Hattyár Helga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"Rendes embernek van pincéje és szőlője" – Lokális identitások nyelvi konstruálásának vizsgálati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identitások diskurzusokban keletkeznek, azaz nem feltételezhetjük, hogy az interakciót megelőzően stabil és kidolgozott formájukban léteznek az egyén tudatában (Bucholtz – Hall 2005: 586). Kutatásom célkitűzése volt vizsgálni, hogy a Bakonyszücsön élők hogyan határolják el magukat másoktól, milyen identitásokat hoznak létre, hogyan strukturálják a település közösségét a nyelvi kifejezőeszközök által. A kevert módszertant alkalmazó vizsgálatommal a nyelvészeti identitáskutatás diskurzusához csatlakozom. A kutatáshoz az identitás társas-konstruktivista szemléletmódja szolgált kiindulópontként, viszont a lokális identitások nyelvi konstrukciójának vizsgálatához más nyelvészeti területek, és más tudományágak fogalmainak együttese által alkottam meg szempontrendszeremet. Az általam végzett vizsgálat során felhasználva a szociolingvisztika társas-konstruktivista hullámának szemléletét és bizonyos módszereit, a térelmélet néhány megközelítését, illetve a kronotoposz fogalmát létrehoztam egy keretet, amelyben olyan szempontok rendszerét alkottam meg a szakirodalomra támaszkodva, amely lehetővé teszi azt, hogy a lokális identitások nyelvi konstruálásának jelenségét vizsgálni lehessen. A kutatás más mikroközösségekben való alkalmazása lehetővé teszi azt, hogy bizonyos kistelepülések nyelvi gyakorlatait a lokális identitások létrehozását illetően össze lehessen vetni, valamint akár vidék-város viszonyában is végezhető legyen hasonló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39260">
    <w:multiLevelType w:val="hybridMultilevel"/>
    <w:lvl w:ilvl="0" w:tplc="57892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39260">
    <w:abstractNumId w:val="20339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499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