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TORMA ESZTER PANNA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tormaeszter00@gmail.com</w:t>
            </w:r>
            <w:r w:rsidRPr="002361E2">
              <w:rPr>
                <w:i/>
              </w:rPr>
              <w:br/>
            </w:r>
            <w:r w:rsidR="00A96AEC">
              <w:t>testnevelés- történelem- és állampolgári ismeretek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habil. Balogh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Innovatív, EEG alapú neurofeedback tréning hatásainak elemzése, EGG alapú stresszholterrel és számítógépes tesztrendszerrel mért stressztolerancia szintre, valamint mentális keménységre, élvonalbeli futsal és kézilabda kapusoknál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edzéstudomány legnagyobb kérdése, hogy milyen innovatív módszerekkel lehet fokozni a teljesítményt. A technikai, taktikai felkészültség és a kondicionális, koordinációs képességek fejlesztése nagyon lényeges, viszont a mai elit sportban mindez már nem elegendő. Legalább ennyire jelentős szerepet kell tulajdonítani az emocionális és a kognitív képességeknek is. A kutatásom során éppen ezért a neurofeedback tréningre fókuszáltam.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tanulmányom elsődleges célja, egy hat hetes neurofeedback intervenciós program hatásainak vizsgálata volt, első osztályú, válogatott futsal és kézilabda kapusok mentális keménységére, végrehajtó funkcióira és stressztoleranciájára.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neurofeedback tréning validált Muse 2 EEG alapon működő teamflow rendszer hullámfa programjával történt. A sportolók mentális keménységét a Sport Mentális Keménység Kérdőívvel, a reaktív stressztoleranciát a Vienna Test System (Schufried, Bécs) DT/S1 (Determination Test) nemzetközileg is elfogadott stressz teszttel, a stressz hátterében álló pszichofiziológiai paramétereket pedig Elektrogasztrográfiás stressz holterrel (MDE Heidelberg, MSB MET Balatonfüred) mértem a program előtt és azt követően. A korábbi nemzetközi tanulmányok alapján elegendő edzésingert, 6 héten keresztül, a megfelelő ingerintenzitás mellett alkalmaztam az élsportolóknál, az edzéseik előtt.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eredményeket összegezve elmondható, hogy a pilot mérés során a kapusok mentális keménységének eredményei, a pszichofiziológiai mutatók értékei javuló tendenciát mutatnak és az arousal szint meghosszabbításának szempontjából is hasznos volt a tréning. Azonban statisztikailag, az alacsony elemszám miatt szignifikáns különbséget nem találtam, így egyelőre számomra ellentmondásos a neurofeedback tréning hatékonysága a teljesítmény javulásának szempontjából. A tréning, az adaptációnak köszönhetően, mint edzésmódszer hasznos, nóvumként említhető, az általam alkalmazott műszeres eljárások komplex rendszere (EEG, EGG, VTS) viszont szükség van további fejlesztésekre és pontosításokra a mérési protokollt illetően. A jövőbeli kutatások során ajánlott lehet a tréning többszöri és hosszabb idejű alkalmazása, illetve akár a közvetlen mérkőzések előtti hasznának a vizsgálata. Mindemellett, szükséges a sportolói elemszám növelése is a további kutatások végrehajtásához.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68057">
    <w:multiLevelType w:val="hybridMultilevel"/>
    <w:lvl w:ilvl="0" w:tplc="275591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68057">
    <w:abstractNumId w:val="754680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905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