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SZKLENÁR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szklenar.eszter@gmail.com</w:t>
            </w:r>
            <w:r w:rsidRPr="002361E2">
              <w:rPr>
                <w:i/>
              </w:rPr>
              <w:br/>
            </w:r>
            <w:r w:rsidR="00A96AEC">
              <w:t>Testnevelő - gyógytestnevelő tanár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Balogh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Tíz hetes HIIT, CMIT és a proprioceptív tréning kognitív képességekre, testösszetételre, észlelt stresszre és motorikus képességekre gyakorolt hatásainak összehasonlító elemzése fiatal egyetemisták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egyre több típusú edzés jelenik meg, amelyek – az edzés fogalmából eredően – funkcionálisak, tehát konkrét céljuk van. Ezek eléréséhez, illetve a személyre szabott edzéshez ismernünk kell azok komplex pszichoszomatikus hatásait. A kutatásom során a HIIT, a CMIT és a ProprT edzések krónikus hatásait vizsgáltam a testösszetételre, motorikus képességekre, kognitív képességekre és az észlelt stresszre vonatkozóan, fiatal egyetemista hallgatók körében (N=142, M: 21,5 év 39% férfi és 71% nő), akik heti egyszer, mozgásprogramtól függően, 80-90 perces edzésen vettek rész, 10 héten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alanyok 10 héten keresztül vettek részt a választott edzésprogramon hetente egyszer 80-90 perces időtartamban. A választható edzést az edzéselméletben is elfogadott intenzitási zónák szerint soroltam be az egyes edzéstípusokhoz a kategóriák a következők: ProprT – pilates, jóga; CMIT – Futóklub, Funkcionális köredzés; HIIT – Boot camp. Az alanyok az első és a tizedik héten Hungarofit felmérésen vettek részt: Cooper teszt, fekvőtámasz teszt, felülés teszt, Flamingó teszt jobb és bal lábbal, a mozgásprogram elején és végén részt vettek észlelt stressz kérdőív kitöltésében (PSS14), valamint a kognitív képességeket mérő VTS COG/S8 teszten és TANITA BC-1000 mérleggel vizsgáltuk a testösszetételüket. A 3, 6, 9. héten a vizsgált személyek kitöltötték a Borg-skálát.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Szignifikáns összefüggést tapasztaltam az észlelt stressz szint csökkenésében mindhárom edzéstípusnál, a kognitív képességekre vonatkozóan a SUMGES értékben a ProprT edzésnél, a SUMR értéknél mindhárom edzéstípusnál, a Hungarofit tesztben a Cooper teszt résznél a CMIT csoportnál a, a Flamingó tesztnél a CMIT és a ProprT csoportnál és a felülés tesztben a HIIT csoportnál. A Borg-skála értékinek különbségeinél szignifikáns változást tapasztaltam a ProprT és a HIIT típusú óráknál. A testösszetételben szignifikáns különbséget a ProprT edzéstípusnál voltak megfigyelhetőek a következő értékekben testsúly, FFM, PMM, BMI.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eredmények megerősítették az egyes edzéstípusok pszichoszomatikus hatásainak eltéréseit. A nemzetközi irodalommal összhangban, jelentős a HIIT edzés komplex hatása. Javaslatot tudok tenni az egyetemi testnevelésre alkalmazására vonatkozóan és az egyes edzéstípusok használatára a fejlesztési célok elérése érdekében. A kutatásom számos további kérdést vet fel életkor, nem, edzéséletkor, edzéscél, preventív vagy rehabilitációs edzés, stb. tekintetében.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46357">
    <w:multiLevelType w:val="hybridMultilevel"/>
    <w:lvl w:ilvl="0" w:tplc="61134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46357">
    <w:abstractNumId w:val="402463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068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