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TEKNŐS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tomas.teknos@gmail.com</w:t>
            </w:r>
            <w:r w:rsidRPr="002361E2">
              <w:rPr>
                <w:i/>
              </w:rPr>
              <w:br/>
            </w:r>
            <w:r w:rsidR="00A96AEC">
              <w:t>Biológia, Egészségtan és Testnevelés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Dr.Pucsok József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Debreceni Egyetem Sporttudományi Koordinációs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levegő ki-és beáramlását szabályzó edzőmaszk alkalmazása különböző erőnléti mutatók változásában utánpótláskorú kézilabdázók körében (pilot-study)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az állóképesség javítására összpontosít. A fáradtság kapcsán a leggyakoribb probléma az oxigénhiány, aminek következtében a játékosok többet hibáznak egy mérkőzésen. Továbbá az anaerob körülmények befolyásolhatják a mozgáskoordinációt, a koncentrációt és a hatékonyságot. Vitathatatlan, hogy a magasabb állóképességű sportolók sikeresebbek lehetnek. Az oxigénhiány nemcsak a meccseken, hanem az edzéseken is megjelenik. Ennek eredményeként az oxidatív stressz okozta mikro sérülések súlyosbodnak. A megoldás egy olyan edzésprogram kidolgozása, amely növeli az anaerob állóképességet. Ennek fejlesztésére alkalmas a Dr. Bruno Balke által, a hatvanas években kutatott és elterjedt magaslati edzés. Kimutatták, hogy a ritka levegő hipoxiás állapotot eredményez; ezért az ilyen körülmények között végzett edzés jelentősen javíthatja az anaerob állóképességet. A magaslati edzés körülményes és limitált a sportolók számára, ezért az ezredforduló olyan eszközök és módszerek fejlesztésére összpontosítottak, mint például a tanulmányban szereplő maszkok, amelyek ezt a hipoxiás környezetet próbálják megteremteni. A módszerről kimutatták, hogy növeli a VO2 max-t. Az edzések során a maszkok segítségével növekszik az anaerob állóképesség és megerősödnek a légzésben részt vevő izmok. Javul a tüdő és a vér oxigénfelvevő képessége is. Így csökkennek az oxidatív stressz okozta sérülések, és jobb lesz a teljesítmény. Jelen tanulmányban ezt a módszert és a maszkok használatának lehetőségeit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42496">
    <w:multiLevelType w:val="hybridMultilevel"/>
    <w:lvl w:ilvl="0" w:tplc="73364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42496">
    <w:abstractNumId w:val="921424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229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