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bazanak007@gmail.com</w:t>
            </w:r>
            <w:r w:rsidRPr="002361E2">
              <w:rPr>
                <w:i/>
              </w:rPr>
              <w:br/>
            </w:r>
            <w:r w:rsidR="00A96AEC">
              <w:t>informatika-testnevelő tanár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Biró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úszásnemek oktatásának sorrendisége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úszásnemek oktatásának a sorrendjét számos tényező befolyásolja. Az elsőként tanított úszásnem megválasztásánál az oktatóknak több tényezőt is figyelembe kell venni. Ilyenek például a tanulók életkora, az oktatott úszásnem mozgásszerkezete, a csoport létszáma, és összetétele, és nem utolsó sorban az úszástanulás célja. Ami érdekes, hogy a mára kialakult egységes nézőpont ellenére a szakemberek között még eltérő az első úszásnem tanítása. Mi lehet ennek az oka? Kutatásomban az a célom, hogy megvizsgáljam, az úszás oktatásával foglalkozó szakember véleményét az elsőnek tanított úszásnem megválasztásáról és annak az indítékairól. A kutatás kérdéseinek a megválaszolásához, kérdőíves módszert alkalmaztam. A vizsgálatban 95 fő vett részt (n=95), 64,2% férfi és 34,7% nő, közülük 49,5% edző, 43,2% testnevelő tanár, 34,7% úszó szakedző, 27,7% rendelkezik úszó licenccel és 9,5% UNP edző. A válaszokat összesítve, azt az eredményt kaptam, hogy a legpreferáltabb úszásnem a hátúszás volt, azonban legtöbben nem ezzel az úszásnemmel kezdik az oktatást, ami kicsit meglepő volt számomra. Az oktatók az első úszásnem megválasztáskor a következő szempontokat tartották a legfontosabbaknak: a tanulók életkora, előképzettsége, az úszásnem mozgásszerkezete, az egészségi állapot és az életvédelem. Az oktatók csak részben veszik figyelembe az előírásokat, leginkább egyéni döntés alapján alakítják ki maguknak a sorrendiséget a felsorolt szempontok alapján. Óvodás korban az oktatók többsége (36,4%-a) a gyorsúszással kezdik az oktatást, mert könnyebb úszásnemnek tartják, mint a többit és gyorsabban is tanítható. 33%-uk a hátúszással, 18%-uk a mellúszást választja első úszásnemként. Később, ahogy idősödik a korosztály (10-12 éves korban, majd felnőtt korosztálynál), egyre inkább az életvédelmi szempontok kerülnek előtérbe, ezáltal a mellúszás veszi át a szerepet. A 10-12 éves korosztályban szinte egyformán oszlik meg a 3 úszásnem (gyors-, hát-, mellúszás) tanítása, de a felnőtteknél már egyértelműen a mellúszás az elsőként oktatott. A 10-12 éves korosztálynál az oktatók 36%-a választja a mellúszást első úszásnemként, 34,9%-uk a gyorsúszás oktatását preferálja, és 33,7%-uk a hátúszásét. A felnőtt korosztályban vizsgálva azt lehet megállapítani, hogy a mellúszás jelentősen dominál. A minta 64,8%-a kezdi ezzel a tanítást, míg 19,7%-uk a gyorsot, és ugyan ennyien (19,7%) a hátúszást választják. 26,8%-uk dönt a több úszásnem együttes tanítása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73406">
    <w:multiLevelType w:val="hybridMultilevel"/>
    <w:lvl w:ilvl="0" w:tplc="22572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73406">
    <w:abstractNumId w:val="30473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694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