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ARIUNZAYA ZORIGT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zorigt.aria@gmail.com</w:t>
            </w:r>
            <w:r w:rsidRPr="002361E2">
              <w:rPr>
                <w:i/>
              </w:rPr>
              <w:br/>
            </w:r>
            <w:r w:rsidR="00A96AEC">
              <w:t>Industrial Design Engineering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Németh Róbert Dla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Könyvsorozat borítók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whom it may concern,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Firstly, I would like to show my appreciation towards the OTDK academic society for allowing me this opportunity.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research paper that I tend to avidly defend stems from my desires of combining my physical book fascination with visual purpose, for which giving them another form of utility that we have yet discovered. I would like to share with you my passion project that I had the pleasure of developing with the assistance of many wise professors and hours of my research and development.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Hope to see you all in person soon!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Best regards,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Ariunzaya (Aria)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148462">
    <w:multiLevelType w:val="hybridMultilevel"/>
    <w:lvl w:ilvl="0" w:tplc="23764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148462">
    <w:abstractNumId w:val="271484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4226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