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MAGDOLNA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magdi.nagy@gmail.com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Bodáné Dr. Kendrovics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vízminőség és a vízhozam kapcsolata a Füzes-patak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Adott egy szennyvíztisztító telep és adott egy kisvízfolyás, amely a szennyvíztisztító telep befogadója. Adottak a kibocsátásra meghatározott határértékek. Adott a lakosság, amely időről időre kifogásokat emel a kisvízfolyás vízminőségével kapcsolatban és adottak a vizsgálatok, amelyek szerint nem történik kirívó szabálytalanság a telepen. A dolgozat célja ennek a nyilvánvaló ellentmondásnak a feloldása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9 alkalmas mintavételi sorozat és a hozzá kapcsolódó laboratóriumi mérések során igazolást nyert, hogy a patak vízminősége valóban rossz, messze van a VGT által kitűzött jó állapottól. Ezért az állapotért viszont – a kezdeti feltételezésekkel ellentétben – nem kizárólag a szennyvíztisztító telep felel. A mérések azt is megmutatták, hogy a patak már a szennyvíztisztító telep felett is nagyon rossz állapotban van és természetszerűen a telep ront ezen. Az elvégzett számítások igazolták, hogy a meghatározott kibocsátási határértékek nincsenek összhangban a befogadó terhelhetőségével és ebből adódóan jelenleg nem reális cél a VGT szerinti jó állapot elérése a Füzes-patak tekintetében.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felhívja a figyelmet egy nagyon fontos problémára is: az agglomerációs települések növekedésével az infrastruktúra (valószínűleg gazdasági okokból) nem képes lépést tartani és ennek – ebben az esetben – a környezetünk, és végső soron az emberek viselik a következményeit.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735348">
    <w:multiLevelType w:val="hybridMultilevel"/>
    <w:lvl w:ilvl="0" w:tplc="803503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735348">
    <w:abstractNumId w:val="82735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07229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