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SZEVERÉNYI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szeverenyiandras@gmail.com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Nagygazdák és státuszszimbólumok. Az anyagi jólét kifejezésének eszközei galamenti agrárvállalkozók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következőkben egy komplex nagyobb kutatás kibontakozásának első lépcsőfokát kívánom bemutatni, melynek során a Galgamente tájegységének két községében végeztem, illetve végzek kutatásokat, felkeresve a helyi nagygazdákat, agrárvállalkozókat. Ennek során igyekszem feltérképezni e nagygazdák családi vállalkozásainak belső működését, munkamegosztási normáit és elveit, illetve a saját lokális közösségükön belül betöltött szerepüket, a maguk körül kialakított hierarchikus kapcsolatrendszerüket. Dolgozatom keretei nem teszik lehetővé, hogy átfogóan tárgyaljam mindezeket, ezért kutatásom egyik részterületét tárom az olvasó elé, melynek tárgya e nagygazdák státuszszimbólumai, vagyis az, hogy hogyan és milyen eszközökkel fejezik ki a saját anyagi jólétüket környezetük és egymás irányába.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gazdák bár meglehetősen nagy vagyonnal rendelkeznek, mégis azokat a fogyasztási termékeket, melyeket napjainkban általában a gazdagság és a státusz kifejezésének eszközeként tarthatunk számon (pl. drága sportkocsi, divatos öltözék, márkás karóra, nagy lakóház luxusberendezésekkel stb.) nem tekintik státuszszimbólumnak, hanem éppen ellenkezőleg: mélységesen megvetik azokat. Ezek helyett esetükben a státusz kifejeződése olyan dolgokban nyilvánul meg, mint például nagy földbirtok, a legújabb, legdrágább traktorok és egyéb mezőgazdasági gépek, a legkorszerűbb munkaeszközök, valamint a minél nagyobb és szebb telephelyek. Egyszóval e nagygazdák számára a termelőeszközök számítanak státuszszimbólumnak és mindazok a javak, melyek közvetlen hasznot hajtanak tulajdonosuknak.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szóban forgó agrárvállalkozók mentalitása és reprezentációs technikái két csoportba oszthatók: egyrészről újfajta kapitalista vállalkozói attitűdöket is mutatnak, másrészről visszatér bennük valamifajta hagyományos paraszti mentalitás is. A rájuk jellemző tudatos kapcsolatépítés, költséghaszonelemzés és a megtermelt tőke állandó jellegű visszaforgatása a vállalkozásba, az új vállalkozói attitűd jellemzői. Emellett a szigorú, luxusjavakat mellőző puritán életmód, a magasfokú munkaethosz és a földhöz való különleges viszony a hagyományos paraszti morál alapvető vonásai. E jelenségek mellett pedig kezd egy új tendencia is megjelenni: a korábbi csak a „produktív”, a „hasznos” dolgokra irányuló státuszszimbólumok mellett kezd kibontakozni egyfajta „földesúri” „dzsentri életre” hajazó gazdagságkifejezési mód is körükben, amely túlmutat a nagygazda identitáson és értékrenden.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00370">
    <w:multiLevelType w:val="hybridMultilevel"/>
    <w:lvl w:ilvl="0" w:tplc="74274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00370">
    <w:abstractNumId w:val="99800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865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